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47ED9" w14:textId="77777777" w:rsidR="00F15030" w:rsidRDefault="00F15030">
      <w:pPr>
        <w:spacing w:before="8" w:line="100" w:lineRule="exact"/>
        <w:rPr>
          <w:sz w:val="11"/>
          <w:szCs w:val="11"/>
        </w:rPr>
      </w:pPr>
    </w:p>
    <w:p w14:paraId="42831B4E" w14:textId="77777777" w:rsidR="00F15030" w:rsidRDefault="00F15030">
      <w:pPr>
        <w:spacing w:line="200" w:lineRule="exact"/>
      </w:pPr>
    </w:p>
    <w:p w14:paraId="3ABB5C53" w14:textId="77777777" w:rsidR="00F15030" w:rsidRPr="003148BC" w:rsidRDefault="003148BC" w:rsidP="003148BC">
      <w:pPr>
        <w:tabs>
          <w:tab w:val="left" w:pos="6231"/>
        </w:tabs>
        <w:spacing w:before="21"/>
        <w:ind w:left="1701" w:right="2949" w:hanging="1701"/>
        <w:rPr>
          <w:rFonts w:ascii="Century Gothic" w:eastAsia="Cambria" w:hAnsi="Century Gothic" w:cs="Cambria"/>
          <w:sz w:val="28"/>
          <w:szCs w:val="28"/>
        </w:rPr>
      </w:pPr>
      <w:r w:rsidRPr="003148BC">
        <w:rPr>
          <w:rFonts w:ascii="Century Gothic" w:eastAsia="Cambria" w:hAnsi="Century Gothic" w:cs="Cambria"/>
          <w:b/>
          <w:sz w:val="28"/>
          <w:szCs w:val="28"/>
        </w:rPr>
        <w:t>MEOPHAM P</w:t>
      </w:r>
      <w:r w:rsidRPr="003148BC">
        <w:rPr>
          <w:rFonts w:ascii="Century Gothic" w:eastAsia="Cambria" w:hAnsi="Century Gothic" w:cs="Cambria"/>
          <w:b/>
          <w:spacing w:val="-1"/>
          <w:sz w:val="28"/>
          <w:szCs w:val="28"/>
        </w:rPr>
        <w:t>A</w:t>
      </w:r>
      <w:r w:rsidRPr="003148BC">
        <w:rPr>
          <w:rFonts w:ascii="Century Gothic" w:eastAsia="Cambria" w:hAnsi="Century Gothic" w:cs="Cambria"/>
          <w:b/>
          <w:sz w:val="28"/>
          <w:szCs w:val="28"/>
        </w:rPr>
        <w:t>RI</w:t>
      </w:r>
      <w:r w:rsidRPr="003148BC">
        <w:rPr>
          <w:rFonts w:ascii="Century Gothic" w:eastAsia="Cambria" w:hAnsi="Century Gothic" w:cs="Cambria"/>
          <w:b/>
          <w:spacing w:val="-1"/>
          <w:sz w:val="28"/>
          <w:szCs w:val="28"/>
        </w:rPr>
        <w:t>S</w:t>
      </w:r>
      <w:r w:rsidRPr="003148BC">
        <w:rPr>
          <w:rFonts w:ascii="Century Gothic" w:eastAsia="Cambria" w:hAnsi="Century Gothic" w:cs="Cambria"/>
          <w:b/>
          <w:sz w:val="28"/>
          <w:szCs w:val="28"/>
        </w:rPr>
        <w:t>H</w:t>
      </w:r>
      <w:r w:rsidRPr="003148BC">
        <w:rPr>
          <w:rFonts w:ascii="Century Gothic" w:eastAsia="Cambria" w:hAnsi="Century Gothic" w:cs="Cambria"/>
          <w:b/>
          <w:spacing w:val="1"/>
          <w:sz w:val="28"/>
          <w:szCs w:val="28"/>
        </w:rPr>
        <w:t xml:space="preserve"> </w:t>
      </w:r>
      <w:r>
        <w:rPr>
          <w:rFonts w:ascii="Century Gothic" w:eastAsia="Cambria" w:hAnsi="Century Gothic" w:cs="Cambria"/>
          <w:b/>
          <w:spacing w:val="1"/>
          <w:sz w:val="28"/>
          <w:szCs w:val="28"/>
        </w:rPr>
        <w:t>C</w:t>
      </w:r>
      <w:r w:rsidRPr="003148BC">
        <w:rPr>
          <w:rFonts w:ascii="Century Gothic" w:eastAsia="Cambria" w:hAnsi="Century Gothic" w:cs="Cambria"/>
          <w:b/>
          <w:spacing w:val="1"/>
          <w:sz w:val="28"/>
          <w:szCs w:val="28"/>
        </w:rPr>
        <w:t>O</w:t>
      </w:r>
      <w:r w:rsidRPr="003148BC">
        <w:rPr>
          <w:rFonts w:ascii="Century Gothic" w:eastAsia="Cambria" w:hAnsi="Century Gothic" w:cs="Cambria"/>
          <w:b/>
          <w:sz w:val="28"/>
          <w:szCs w:val="28"/>
        </w:rPr>
        <w:t>U</w:t>
      </w:r>
      <w:r w:rsidRPr="003148BC">
        <w:rPr>
          <w:rFonts w:ascii="Century Gothic" w:eastAsia="Cambria" w:hAnsi="Century Gothic" w:cs="Cambria"/>
          <w:b/>
          <w:spacing w:val="-1"/>
          <w:sz w:val="28"/>
          <w:szCs w:val="28"/>
        </w:rPr>
        <w:t>N</w:t>
      </w:r>
      <w:r w:rsidRPr="003148BC">
        <w:rPr>
          <w:rFonts w:ascii="Century Gothic" w:eastAsia="Cambria" w:hAnsi="Century Gothic" w:cs="Cambria"/>
          <w:b/>
          <w:sz w:val="28"/>
          <w:szCs w:val="28"/>
        </w:rPr>
        <w:t>C</w:t>
      </w:r>
      <w:r w:rsidRPr="003148BC">
        <w:rPr>
          <w:rFonts w:ascii="Century Gothic" w:eastAsia="Cambria" w:hAnsi="Century Gothic" w:cs="Cambria"/>
          <w:b/>
          <w:spacing w:val="1"/>
          <w:sz w:val="28"/>
          <w:szCs w:val="28"/>
        </w:rPr>
        <w:t>I</w:t>
      </w:r>
      <w:r w:rsidRPr="003148BC">
        <w:rPr>
          <w:rFonts w:ascii="Century Gothic" w:eastAsia="Cambria" w:hAnsi="Century Gothic" w:cs="Cambria"/>
          <w:b/>
          <w:sz w:val="28"/>
          <w:szCs w:val="28"/>
        </w:rPr>
        <w:t>L</w:t>
      </w:r>
    </w:p>
    <w:p w14:paraId="40D19F97" w14:textId="77777777" w:rsidR="00F15030" w:rsidRPr="003148BC" w:rsidRDefault="00F15030">
      <w:pPr>
        <w:spacing w:before="10" w:line="240" w:lineRule="exact"/>
        <w:rPr>
          <w:rFonts w:ascii="Century Gothic" w:hAnsi="Century Gothic"/>
          <w:sz w:val="24"/>
          <w:szCs w:val="24"/>
        </w:rPr>
      </w:pPr>
    </w:p>
    <w:p w14:paraId="44E4299D" w14:textId="77777777" w:rsidR="00F15030" w:rsidRPr="003148BC" w:rsidRDefault="004F10CF" w:rsidP="003148BC">
      <w:pPr>
        <w:ind w:right="108"/>
        <w:rPr>
          <w:rFonts w:ascii="Century Gothic" w:eastAsia="Cambria" w:hAnsi="Century Gothic" w:cs="Cambria"/>
          <w:b/>
          <w:w w:val="99"/>
          <w:sz w:val="26"/>
          <w:szCs w:val="26"/>
        </w:rPr>
      </w:pPr>
      <w:r w:rsidRPr="003148BC">
        <w:rPr>
          <w:rFonts w:ascii="Century Gothic" w:eastAsia="Cambria" w:hAnsi="Century Gothic" w:cs="Cambria"/>
          <w:b/>
          <w:spacing w:val="-1"/>
          <w:sz w:val="26"/>
          <w:szCs w:val="26"/>
        </w:rPr>
        <w:t>AN</w:t>
      </w:r>
      <w:r w:rsidRPr="003148BC">
        <w:rPr>
          <w:rFonts w:ascii="Century Gothic" w:eastAsia="Cambria" w:hAnsi="Century Gothic" w:cs="Cambria"/>
          <w:b/>
          <w:sz w:val="26"/>
          <w:szCs w:val="26"/>
        </w:rPr>
        <w:t>T</w:t>
      </w:r>
      <w:r w:rsidRPr="003148BC">
        <w:rPr>
          <w:rFonts w:ascii="Century Gothic" w:eastAsia="Cambria" w:hAnsi="Century Gothic" w:cs="Cambria"/>
          <w:b/>
          <w:spacing w:val="3"/>
          <w:sz w:val="26"/>
          <w:szCs w:val="26"/>
        </w:rPr>
        <w:t>I</w:t>
      </w:r>
      <w:r w:rsidRPr="003148BC">
        <w:rPr>
          <w:rFonts w:ascii="Century Gothic" w:eastAsia="Cambria" w:hAnsi="Century Gothic" w:cs="Cambria"/>
          <w:b/>
          <w:spacing w:val="-1"/>
          <w:sz w:val="26"/>
          <w:szCs w:val="26"/>
        </w:rPr>
        <w:t>-</w:t>
      </w:r>
      <w:r w:rsidRPr="003148BC">
        <w:rPr>
          <w:rFonts w:ascii="Century Gothic" w:eastAsia="Cambria" w:hAnsi="Century Gothic" w:cs="Cambria"/>
          <w:b/>
          <w:spacing w:val="1"/>
          <w:sz w:val="26"/>
          <w:szCs w:val="26"/>
        </w:rPr>
        <w:t>FR</w:t>
      </w:r>
      <w:r w:rsidRPr="003148BC">
        <w:rPr>
          <w:rFonts w:ascii="Century Gothic" w:eastAsia="Cambria" w:hAnsi="Century Gothic" w:cs="Cambria"/>
          <w:b/>
          <w:spacing w:val="-1"/>
          <w:sz w:val="26"/>
          <w:szCs w:val="26"/>
        </w:rPr>
        <w:t>A</w:t>
      </w:r>
      <w:r w:rsidRPr="003148BC">
        <w:rPr>
          <w:rFonts w:ascii="Century Gothic" w:eastAsia="Cambria" w:hAnsi="Century Gothic" w:cs="Cambria"/>
          <w:b/>
          <w:sz w:val="26"/>
          <w:szCs w:val="26"/>
        </w:rPr>
        <w:t>UD</w:t>
      </w:r>
      <w:r w:rsidRPr="003148BC">
        <w:rPr>
          <w:rFonts w:ascii="Century Gothic" w:eastAsia="Cambria" w:hAnsi="Century Gothic" w:cs="Cambria"/>
          <w:b/>
          <w:spacing w:val="-13"/>
          <w:sz w:val="26"/>
          <w:szCs w:val="26"/>
        </w:rPr>
        <w:t xml:space="preserve"> </w:t>
      </w:r>
      <w:r w:rsidRPr="003148BC">
        <w:rPr>
          <w:rFonts w:ascii="Century Gothic" w:eastAsia="Cambria" w:hAnsi="Century Gothic" w:cs="Cambria"/>
          <w:b/>
          <w:spacing w:val="1"/>
          <w:sz w:val="26"/>
          <w:szCs w:val="26"/>
        </w:rPr>
        <w:t>A</w:t>
      </w:r>
      <w:r w:rsidRPr="003148BC">
        <w:rPr>
          <w:rFonts w:ascii="Century Gothic" w:eastAsia="Cambria" w:hAnsi="Century Gothic" w:cs="Cambria"/>
          <w:b/>
          <w:spacing w:val="-1"/>
          <w:sz w:val="26"/>
          <w:szCs w:val="26"/>
        </w:rPr>
        <w:t>N</w:t>
      </w:r>
      <w:r w:rsidRPr="003148BC">
        <w:rPr>
          <w:rFonts w:ascii="Century Gothic" w:eastAsia="Cambria" w:hAnsi="Century Gothic" w:cs="Cambria"/>
          <w:b/>
          <w:sz w:val="26"/>
          <w:szCs w:val="26"/>
        </w:rPr>
        <w:t>D</w:t>
      </w:r>
      <w:r w:rsidRPr="003148BC">
        <w:rPr>
          <w:rFonts w:ascii="Century Gothic" w:eastAsia="Cambria" w:hAnsi="Century Gothic" w:cs="Cambria"/>
          <w:b/>
          <w:spacing w:val="-5"/>
          <w:sz w:val="26"/>
          <w:szCs w:val="26"/>
        </w:rPr>
        <w:t xml:space="preserve"> </w:t>
      </w:r>
      <w:r w:rsidRPr="003148BC">
        <w:rPr>
          <w:rFonts w:ascii="Century Gothic" w:eastAsia="Cambria" w:hAnsi="Century Gothic" w:cs="Cambria"/>
          <w:b/>
          <w:spacing w:val="3"/>
          <w:sz w:val="26"/>
          <w:szCs w:val="26"/>
        </w:rPr>
        <w:t>C</w:t>
      </w:r>
      <w:r w:rsidRPr="003148BC">
        <w:rPr>
          <w:rFonts w:ascii="Century Gothic" w:eastAsia="Cambria" w:hAnsi="Century Gothic" w:cs="Cambria"/>
          <w:b/>
          <w:sz w:val="26"/>
          <w:szCs w:val="26"/>
        </w:rPr>
        <w:t>O</w:t>
      </w:r>
      <w:r w:rsidRPr="003148BC">
        <w:rPr>
          <w:rFonts w:ascii="Century Gothic" w:eastAsia="Cambria" w:hAnsi="Century Gothic" w:cs="Cambria"/>
          <w:b/>
          <w:spacing w:val="1"/>
          <w:sz w:val="26"/>
          <w:szCs w:val="26"/>
        </w:rPr>
        <w:t>R</w:t>
      </w:r>
      <w:r w:rsidRPr="003148BC">
        <w:rPr>
          <w:rFonts w:ascii="Century Gothic" w:eastAsia="Cambria" w:hAnsi="Century Gothic" w:cs="Cambria"/>
          <w:b/>
          <w:spacing w:val="-1"/>
          <w:sz w:val="26"/>
          <w:szCs w:val="26"/>
        </w:rPr>
        <w:t>R</w:t>
      </w:r>
      <w:r w:rsidRPr="003148BC">
        <w:rPr>
          <w:rFonts w:ascii="Century Gothic" w:eastAsia="Cambria" w:hAnsi="Century Gothic" w:cs="Cambria"/>
          <w:b/>
          <w:sz w:val="26"/>
          <w:szCs w:val="26"/>
        </w:rPr>
        <w:t>U</w:t>
      </w:r>
      <w:r w:rsidRPr="003148BC">
        <w:rPr>
          <w:rFonts w:ascii="Century Gothic" w:eastAsia="Cambria" w:hAnsi="Century Gothic" w:cs="Cambria"/>
          <w:b/>
          <w:spacing w:val="1"/>
          <w:sz w:val="26"/>
          <w:szCs w:val="26"/>
        </w:rPr>
        <w:t>P</w:t>
      </w:r>
      <w:r w:rsidRPr="003148BC">
        <w:rPr>
          <w:rFonts w:ascii="Century Gothic" w:eastAsia="Cambria" w:hAnsi="Century Gothic" w:cs="Cambria"/>
          <w:b/>
          <w:sz w:val="26"/>
          <w:szCs w:val="26"/>
        </w:rPr>
        <w:t>TI</w:t>
      </w:r>
      <w:r w:rsidRPr="003148BC">
        <w:rPr>
          <w:rFonts w:ascii="Century Gothic" w:eastAsia="Cambria" w:hAnsi="Century Gothic" w:cs="Cambria"/>
          <w:b/>
          <w:spacing w:val="2"/>
          <w:sz w:val="26"/>
          <w:szCs w:val="26"/>
        </w:rPr>
        <w:t>O</w:t>
      </w:r>
      <w:r w:rsidRPr="003148BC">
        <w:rPr>
          <w:rFonts w:ascii="Century Gothic" w:eastAsia="Cambria" w:hAnsi="Century Gothic" w:cs="Cambria"/>
          <w:b/>
          <w:sz w:val="26"/>
          <w:szCs w:val="26"/>
        </w:rPr>
        <w:t>N</w:t>
      </w:r>
      <w:r w:rsidRPr="003148BC">
        <w:rPr>
          <w:rFonts w:ascii="Century Gothic" w:eastAsia="Cambria" w:hAnsi="Century Gothic" w:cs="Cambria"/>
          <w:b/>
          <w:spacing w:val="-17"/>
          <w:sz w:val="26"/>
          <w:szCs w:val="26"/>
        </w:rPr>
        <w:t xml:space="preserve"> </w:t>
      </w:r>
      <w:r w:rsidRPr="003148BC">
        <w:rPr>
          <w:rFonts w:ascii="Century Gothic" w:eastAsia="Cambria" w:hAnsi="Century Gothic" w:cs="Cambria"/>
          <w:b/>
          <w:w w:val="99"/>
          <w:sz w:val="26"/>
          <w:szCs w:val="26"/>
        </w:rPr>
        <w:t>P</w:t>
      </w:r>
      <w:r w:rsidRPr="003148BC">
        <w:rPr>
          <w:rFonts w:ascii="Century Gothic" w:eastAsia="Cambria" w:hAnsi="Century Gothic" w:cs="Cambria"/>
          <w:b/>
          <w:spacing w:val="2"/>
          <w:w w:val="99"/>
          <w:sz w:val="26"/>
          <w:szCs w:val="26"/>
        </w:rPr>
        <w:t>O</w:t>
      </w:r>
      <w:r w:rsidRPr="003148BC">
        <w:rPr>
          <w:rFonts w:ascii="Century Gothic" w:eastAsia="Cambria" w:hAnsi="Century Gothic" w:cs="Cambria"/>
          <w:b/>
          <w:spacing w:val="-1"/>
          <w:w w:val="99"/>
          <w:sz w:val="26"/>
          <w:szCs w:val="26"/>
        </w:rPr>
        <w:t>L</w:t>
      </w:r>
      <w:r w:rsidRPr="003148BC">
        <w:rPr>
          <w:rFonts w:ascii="Century Gothic" w:eastAsia="Cambria" w:hAnsi="Century Gothic" w:cs="Cambria"/>
          <w:b/>
          <w:w w:val="99"/>
          <w:sz w:val="26"/>
          <w:szCs w:val="26"/>
        </w:rPr>
        <w:t>ICY</w:t>
      </w:r>
    </w:p>
    <w:p w14:paraId="001D4A00" w14:textId="77777777" w:rsidR="00016197" w:rsidRPr="003148BC" w:rsidRDefault="00016197">
      <w:pPr>
        <w:ind w:left="2205" w:right="2168"/>
        <w:jc w:val="center"/>
        <w:rPr>
          <w:rFonts w:ascii="Century Gothic" w:eastAsia="Cambria" w:hAnsi="Century Gothic" w:cs="Cambria"/>
          <w:b/>
          <w:w w:val="99"/>
          <w:sz w:val="26"/>
          <w:szCs w:val="26"/>
        </w:rPr>
      </w:pPr>
    </w:p>
    <w:p w14:paraId="7EAC8CEE" w14:textId="77777777" w:rsidR="00016197" w:rsidRDefault="00016197" w:rsidP="00016197">
      <w:pPr>
        <w:rPr>
          <w:rFonts w:ascii="Century Gothic" w:eastAsia="Calibri" w:hAnsi="Century Gothic" w:cs="Calibri"/>
          <w:b/>
          <w:sz w:val="24"/>
          <w:szCs w:val="24"/>
        </w:rPr>
      </w:pPr>
      <w:r w:rsidRPr="00016197">
        <w:rPr>
          <w:rFonts w:ascii="Century Gothic" w:eastAsia="Calibri" w:hAnsi="Century Gothic" w:cs="Calibri"/>
          <w:b/>
          <w:spacing w:val="1"/>
          <w:sz w:val="24"/>
          <w:szCs w:val="24"/>
        </w:rPr>
        <w:t>1</w:t>
      </w:r>
      <w:r w:rsidRP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S</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a</w:t>
      </w:r>
      <w:r w:rsidRPr="00016197">
        <w:rPr>
          <w:rFonts w:ascii="Century Gothic" w:eastAsia="Calibri" w:hAnsi="Century Gothic" w:cs="Calibri"/>
          <w:b/>
          <w:sz w:val="24"/>
          <w:szCs w:val="24"/>
        </w:rPr>
        <w:t>teme</w:t>
      </w:r>
      <w:r w:rsidRPr="00016197">
        <w:rPr>
          <w:rFonts w:ascii="Century Gothic" w:eastAsia="Calibri" w:hAnsi="Century Gothic" w:cs="Calibri"/>
          <w:b/>
          <w:spacing w:val="-2"/>
          <w:sz w:val="24"/>
          <w:szCs w:val="24"/>
        </w:rPr>
        <w:t>n</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 xml:space="preserve">f </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te</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t</w:t>
      </w:r>
    </w:p>
    <w:p w14:paraId="3CA789BD" w14:textId="77777777" w:rsidR="00016197" w:rsidRPr="00016197" w:rsidRDefault="00016197" w:rsidP="00016197">
      <w:pPr>
        <w:rPr>
          <w:rFonts w:ascii="Century Gothic" w:eastAsia="Calibri" w:hAnsi="Century Gothic" w:cs="Calibri"/>
          <w:sz w:val="24"/>
          <w:szCs w:val="24"/>
        </w:rPr>
      </w:pPr>
    </w:p>
    <w:p w14:paraId="025BE285" w14:textId="77777777" w:rsidR="00016197" w:rsidRDefault="00016197" w:rsidP="00016197">
      <w:pPr>
        <w:spacing w:before="38" w:line="276" w:lineRule="auto"/>
        <w:ind w:right="434"/>
        <w:rPr>
          <w:rFonts w:ascii="Century Gothic" w:eastAsia="Calibri" w:hAnsi="Century Gothic" w:cs="Calibri"/>
          <w:sz w:val="24"/>
          <w:szCs w:val="24"/>
        </w:rPr>
      </w:pPr>
      <w:r w:rsidRPr="003E3928">
        <w:rPr>
          <w:rFonts w:ascii="Century Gothic" w:eastAsia="Calibri" w:hAnsi="Century Gothic" w:cs="Calibri"/>
          <w:b/>
          <w:spacing w:val="1"/>
          <w:sz w:val="24"/>
          <w:szCs w:val="24"/>
        </w:rPr>
        <w:t>1</w:t>
      </w:r>
      <w:r w:rsidRPr="003E3928">
        <w:rPr>
          <w:rFonts w:ascii="Century Gothic" w:eastAsia="Calibri" w:hAnsi="Century Gothic" w:cs="Calibri"/>
          <w:b/>
          <w:sz w:val="24"/>
          <w:szCs w:val="24"/>
        </w:rPr>
        <w:t>.1</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s fu</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ct</w:t>
      </w:r>
      <w:r w:rsidRPr="00016197">
        <w:rPr>
          <w:rFonts w:ascii="Century Gothic" w:eastAsia="Calibri" w:hAnsi="Century Gothic" w:cs="Calibri"/>
          <w:spacing w:val="-2"/>
          <w:sz w:val="24"/>
          <w:szCs w:val="24"/>
        </w:rPr>
        <w:t>i</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 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sponsi</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ilities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cil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will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om</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 cult</w:t>
      </w:r>
      <w:r w:rsidRPr="00016197">
        <w:rPr>
          <w:rFonts w:ascii="Century Gothic" w:eastAsia="Calibri" w:hAnsi="Century Gothic" w:cs="Calibri"/>
          <w:spacing w:val="-1"/>
          <w:sz w:val="24"/>
          <w:szCs w:val="24"/>
        </w:rPr>
        <w:t>u</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h</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en</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ess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fai</w:t>
      </w:r>
      <w:r w:rsidRPr="00016197">
        <w:rPr>
          <w:rFonts w:ascii="Century Gothic" w:eastAsia="Calibri" w:hAnsi="Century Gothic" w:cs="Calibri"/>
          <w:spacing w:val="-3"/>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ess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qu</w:t>
      </w:r>
      <w:r w:rsidRPr="00016197">
        <w:rPr>
          <w:rFonts w:ascii="Century Gothic" w:eastAsia="Calibri" w:hAnsi="Century Gothic" w:cs="Calibri"/>
          <w:sz w:val="24"/>
          <w:szCs w:val="24"/>
        </w:rPr>
        <w:t>ires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ct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ers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all l</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els</w:t>
      </w:r>
      <w:r w:rsidRPr="00016197">
        <w:rPr>
          <w:rFonts w:ascii="Century Gothic" w:eastAsia="Calibri" w:hAnsi="Century Gothic" w:cs="Calibri"/>
          <w:spacing w:val="-2"/>
          <w:sz w:val="24"/>
          <w:szCs w:val="24"/>
        </w:rPr>
        <w:t xml:space="preserve"> t</w:t>
      </w:r>
      <w:r w:rsidRPr="00016197">
        <w:rPr>
          <w:rFonts w:ascii="Century Gothic" w:eastAsia="Calibri" w:hAnsi="Century Gothic" w:cs="Calibri"/>
          <w:sz w:val="24"/>
          <w:szCs w:val="24"/>
        </w:rPr>
        <w:t>o 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ndu</w:t>
      </w:r>
      <w:r w:rsidRPr="00016197">
        <w:rPr>
          <w:rFonts w:ascii="Century Gothic" w:eastAsia="Calibri" w:hAnsi="Century Gothic" w:cs="Calibri"/>
          <w:sz w:val="24"/>
          <w:szCs w:val="24"/>
        </w:rPr>
        <w:t>ct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se</w:t>
      </w:r>
      <w:r w:rsidRPr="00016197">
        <w:rPr>
          <w:rFonts w:ascii="Century Gothic" w:eastAsia="Calibri" w:hAnsi="Century Gothic" w:cs="Calibri"/>
          <w:spacing w:val="-2"/>
          <w:sz w:val="24"/>
          <w:szCs w:val="24"/>
        </w:rPr>
        <w:t>l</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ac</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with </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ci</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les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tai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ed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3"/>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rities (General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ci</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le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Or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er</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pacing w:val="1"/>
          <w:sz w:val="24"/>
          <w:szCs w:val="24"/>
        </w:rPr>
        <w:t>2</w:t>
      </w:r>
      <w:r w:rsidRPr="00016197">
        <w:rPr>
          <w:rFonts w:ascii="Century Gothic" w:eastAsia="Calibri" w:hAnsi="Century Gothic" w:cs="Calibri"/>
          <w:spacing w:val="-2"/>
          <w:sz w:val="24"/>
          <w:szCs w:val="24"/>
        </w:rPr>
        <w:t>0</w:t>
      </w:r>
      <w:r w:rsidRPr="00016197">
        <w:rPr>
          <w:rFonts w:ascii="Century Gothic" w:eastAsia="Calibri" w:hAnsi="Century Gothic" w:cs="Calibri"/>
          <w:spacing w:val="1"/>
          <w:sz w:val="24"/>
          <w:szCs w:val="24"/>
        </w:rPr>
        <w:t>0</w:t>
      </w:r>
      <w:r w:rsidRPr="00016197">
        <w:rPr>
          <w:rFonts w:ascii="Century Gothic" w:eastAsia="Calibri" w:hAnsi="Century Gothic" w:cs="Calibri"/>
          <w:sz w:val="24"/>
          <w:szCs w:val="24"/>
        </w:rPr>
        <w:t>1</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thro</w:t>
      </w:r>
      <w:r w:rsidRPr="00016197">
        <w:rPr>
          <w:rFonts w:ascii="Century Gothic" w:eastAsia="Calibri" w:hAnsi="Century Gothic" w:cs="Calibri"/>
          <w:spacing w:val="-1"/>
          <w:sz w:val="24"/>
          <w:szCs w:val="24"/>
        </w:rPr>
        <w:t>ug</w:t>
      </w:r>
      <w:r w:rsidRPr="00016197">
        <w:rPr>
          <w:rFonts w:ascii="Century Gothic" w:eastAsia="Calibri" w:hAnsi="Century Gothic" w:cs="Calibri"/>
          <w:spacing w:val="1"/>
          <w:sz w:val="24"/>
          <w:szCs w:val="24"/>
        </w:rPr>
        <w:t>ho</w:t>
      </w:r>
      <w:r w:rsidRPr="00016197">
        <w:rPr>
          <w:rFonts w:ascii="Century Gothic" w:eastAsia="Calibri" w:hAnsi="Century Gothic" w:cs="Calibri"/>
          <w:spacing w:val="-3"/>
          <w:sz w:val="24"/>
          <w:szCs w:val="24"/>
        </w:rPr>
        <w:t>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their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f</w:t>
      </w:r>
      <w:r w:rsidRPr="00016197">
        <w:rPr>
          <w:rFonts w:ascii="Century Gothic" w:eastAsia="Calibri" w:hAnsi="Century Gothic" w:cs="Calibri"/>
          <w:sz w:val="24"/>
          <w:szCs w:val="24"/>
        </w:rPr>
        <w:t>ice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m</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with</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sh 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cil.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in</w:t>
      </w:r>
      <w:r w:rsidRPr="00016197">
        <w:rPr>
          <w:rFonts w:ascii="Century Gothic" w:eastAsia="Calibri" w:hAnsi="Century Gothic" w:cs="Calibri"/>
          <w:sz w:val="24"/>
          <w:szCs w:val="24"/>
        </w:rPr>
        <w:t>ci</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 xml:space="preserve">les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tai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ed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Or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are d</w:t>
      </w:r>
      <w:r w:rsidRPr="00016197">
        <w:rPr>
          <w:rFonts w:ascii="Century Gothic" w:eastAsia="Calibri" w:hAnsi="Century Gothic" w:cs="Calibri"/>
          <w:spacing w:val="-2"/>
          <w:sz w:val="24"/>
          <w:szCs w:val="24"/>
        </w:rPr>
        <w:t>et</w:t>
      </w:r>
      <w:r w:rsidRPr="00016197">
        <w:rPr>
          <w:rFonts w:ascii="Century Gothic" w:eastAsia="Calibri" w:hAnsi="Century Gothic" w:cs="Calibri"/>
          <w:sz w:val="24"/>
          <w:szCs w:val="24"/>
        </w:rPr>
        <w:t>ai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ed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pp</w:t>
      </w:r>
      <w:r w:rsidRPr="00016197">
        <w:rPr>
          <w:rFonts w:ascii="Century Gothic" w:eastAsia="Calibri" w:hAnsi="Century Gothic" w:cs="Calibri"/>
          <w:sz w:val="24"/>
          <w:szCs w:val="24"/>
        </w:rPr>
        <w:t>en</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ix ‘A’.</w:t>
      </w:r>
    </w:p>
    <w:p w14:paraId="1A0DA70A" w14:textId="77777777" w:rsidR="00016197" w:rsidRDefault="00016197" w:rsidP="00016197">
      <w:pPr>
        <w:spacing w:before="38" w:line="276" w:lineRule="auto"/>
        <w:ind w:right="434"/>
        <w:rPr>
          <w:rFonts w:ascii="Century Gothic" w:eastAsia="Calibri" w:hAnsi="Century Gothic" w:cs="Calibri"/>
          <w:sz w:val="24"/>
          <w:szCs w:val="24"/>
        </w:rPr>
      </w:pPr>
    </w:p>
    <w:p w14:paraId="18CDF03F" w14:textId="77777777" w:rsidR="00016197" w:rsidRDefault="00016197" w:rsidP="00016197">
      <w:pPr>
        <w:rPr>
          <w:rFonts w:ascii="Century Gothic" w:eastAsia="Calibri" w:hAnsi="Century Gothic" w:cs="Calibri"/>
          <w:sz w:val="24"/>
          <w:szCs w:val="24"/>
        </w:rPr>
      </w:pP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seq</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ent</w:t>
      </w:r>
      <w:r w:rsidRPr="00016197">
        <w:rPr>
          <w:rFonts w:ascii="Century Gothic" w:eastAsia="Calibri" w:hAnsi="Century Gothic" w:cs="Calibri"/>
          <w:spacing w:val="-3"/>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z w:val="24"/>
          <w:szCs w:val="24"/>
        </w:rPr>
        <w:t>cil rec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gn</w:t>
      </w:r>
      <w:r w:rsidRPr="00016197">
        <w:rPr>
          <w:rFonts w:ascii="Century Gothic" w:eastAsia="Calibri" w:hAnsi="Century Gothic" w:cs="Calibri"/>
          <w:sz w:val="24"/>
          <w:szCs w:val="24"/>
        </w:rPr>
        <w:t>i</w:t>
      </w:r>
      <w:r w:rsidRPr="00016197">
        <w:rPr>
          <w:rFonts w:ascii="Century Gothic" w:eastAsia="Calibri" w:hAnsi="Century Gothic" w:cs="Calibri"/>
          <w:spacing w:val="-3"/>
          <w:sz w:val="24"/>
          <w:szCs w:val="24"/>
        </w:rPr>
        <w:t>s</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cep</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 xml:space="preserve">s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r an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i</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a</w:t>
      </w:r>
      <w:r w:rsidRPr="00016197">
        <w:rPr>
          <w:rFonts w:ascii="Century Gothic" w:eastAsia="Calibri" w:hAnsi="Century Gothic" w:cs="Calibri"/>
          <w:spacing w:val="-3"/>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Po</w:t>
      </w:r>
      <w:r w:rsidRPr="00016197">
        <w:rPr>
          <w:rFonts w:ascii="Century Gothic" w:eastAsia="Calibri" w:hAnsi="Century Gothic" w:cs="Calibri"/>
          <w:sz w:val="24"/>
          <w:szCs w:val="24"/>
        </w:rPr>
        <w:t>li</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Pr>
          <w:rFonts w:ascii="Century Gothic" w:eastAsia="Calibri" w:hAnsi="Century Gothic" w:cs="Calibri"/>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 xml:space="preserve">cil </w:t>
      </w:r>
      <w:r w:rsidRPr="00016197">
        <w:rPr>
          <w:rFonts w:ascii="Century Gothic" w:eastAsia="Calibri" w:hAnsi="Century Gothic" w:cs="Calibri"/>
          <w:spacing w:val="1"/>
          <w:sz w:val="24"/>
          <w:szCs w:val="24"/>
        </w:rPr>
        <w:t>w</w:t>
      </w:r>
      <w:r w:rsidRPr="00016197">
        <w:rPr>
          <w:rFonts w:ascii="Century Gothic" w:eastAsia="Calibri" w:hAnsi="Century Gothic" w:cs="Calibri"/>
          <w:sz w:val="24"/>
          <w:szCs w:val="24"/>
        </w:rPr>
        <w:t xml:space="preserve">ill </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ler</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 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ad</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i</w:t>
      </w:r>
      <w:r w:rsidRPr="00016197">
        <w:rPr>
          <w:rFonts w:ascii="Century Gothic" w:eastAsia="Calibri" w:hAnsi="Century Gothic" w:cs="Calibri"/>
          <w:spacing w:val="-3"/>
          <w:sz w:val="24"/>
          <w:szCs w:val="24"/>
        </w:rPr>
        <w:t>s</w:t>
      </w:r>
      <w:r w:rsidRPr="00016197">
        <w:rPr>
          <w:rFonts w:ascii="Century Gothic" w:eastAsia="Calibri" w:hAnsi="Century Gothic" w:cs="Calibri"/>
          <w:sz w:val="24"/>
          <w:szCs w:val="24"/>
        </w:rPr>
        <w:t>trat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z w:val="24"/>
          <w:szCs w:val="24"/>
        </w:rPr>
        <w:t>its 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si</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ilities 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z w:val="24"/>
          <w:szCs w:val="24"/>
        </w:rPr>
        <w:t>ill deal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eq</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al</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with</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ffen</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ers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f</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ins</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tsi</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sh C</w:t>
      </w:r>
      <w:r w:rsidRPr="00016197">
        <w:rPr>
          <w:rFonts w:ascii="Century Gothic" w:eastAsia="Calibri" w:hAnsi="Century Gothic" w:cs="Calibri"/>
          <w:spacing w:val="-1"/>
          <w:sz w:val="24"/>
          <w:szCs w:val="24"/>
        </w:rPr>
        <w:t>oun</w:t>
      </w:r>
      <w:r w:rsidRPr="00016197">
        <w:rPr>
          <w:rFonts w:ascii="Century Gothic" w:eastAsia="Calibri" w:hAnsi="Century Gothic" w:cs="Calibri"/>
          <w:sz w:val="24"/>
          <w:szCs w:val="24"/>
        </w:rPr>
        <w:t>cil.</w:t>
      </w:r>
    </w:p>
    <w:p w14:paraId="2F86618D" w14:textId="77777777" w:rsidR="00016197" w:rsidRDefault="00016197" w:rsidP="00016197">
      <w:pPr>
        <w:rPr>
          <w:rFonts w:ascii="Century Gothic" w:eastAsia="Calibri" w:hAnsi="Century Gothic" w:cs="Calibri"/>
          <w:sz w:val="24"/>
          <w:szCs w:val="24"/>
        </w:rPr>
      </w:pPr>
    </w:p>
    <w:p w14:paraId="51592EB2" w14:textId="77777777" w:rsidR="00F15030" w:rsidRPr="00016197" w:rsidRDefault="004F10CF" w:rsidP="00016197">
      <w:pPr>
        <w:rPr>
          <w:rFonts w:ascii="Century Gothic" w:eastAsia="Calibri" w:hAnsi="Century Gothic" w:cs="Calibri"/>
          <w:sz w:val="24"/>
          <w:szCs w:val="24"/>
        </w:rPr>
      </w:pPr>
      <w:r w:rsidRPr="003E3928">
        <w:rPr>
          <w:rFonts w:ascii="Century Gothic" w:eastAsia="Calibri" w:hAnsi="Century Gothic" w:cs="Calibri"/>
          <w:b/>
          <w:spacing w:val="1"/>
          <w:sz w:val="24"/>
          <w:szCs w:val="24"/>
        </w:rPr>
        <w:t>1</w:t>
      </w:r>
      <w:r w:rsidRPr="003E3928">
        <w:rPr>
          <w:rFonts w:ascii="Century Gothic" w:eastAsia="Calibri" w:hAnsi="Century Gothic" w:cs="Calibri"/>
          <w:b/>
          <w:sz w:val="24"/>
          <w:szCs w:val="24"/>
        </w:rPr>
        <w:t>.2</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re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efi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3"/>
          <w:sz w:val="24"/>
          <w:szCs w:val="24"/>
        </w:rPr>
        <w:t>b</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z w:val="24"/>
          <w:szCs w:val="24"/>
        </w:rPr>
        <w:t xml:space="preserve">it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om</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ission</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ws</w:t>
      </w:r>
      <w:r w:rsidRPr="00016197">
        <w:rPr>
          <w:rFonts w:ascii="Century Gothic" w:eastAsia="Calibri" w:hAnsi="Century Gothic" w:cs="Calibri"/>
          <w:spacing w:val="5"/>
          <w:sz w:val="24"/>
          <w:szCs w:val="24"/>
        </w:rPr>
        <w:t>:</w:t>
      </w:r>
      <w:r w:rsidRPr="00016197">
        <w:rPr>
          <w:rFonts w:ascii="Century Gothic" w:eastAsia="Calibri" w:hAnsi="Century Gothic" w:cs="Calibri"/>
          <w:sz w:val="24"/>
          <w:szCs w:val="24"/>
        </w:rPr>
        <w:t>-</w:t>
      </w:r>
    </w:p>
    <w:p w14:paraId="65613FA6" w14:textId="77777777" w:rsidR="00F15030" w:rsidRDefault="004F10CF" w:rsidP="00016197">
      <w:pPr>
        <w:spacing w:before="38" w:line="276" w:lineRule="auto"/>
        <w:ind w:right="65"/>
        <w:rPr>
          <w:rFonts w:ascii="Century Gothic" w:eastAsia="Calibri" w:hAnsi="Century Gothic" w:cs="Calibri"/>
          <w:sz w:val="24"/>
          <w:szCs w:val="24"/>
        </w:rPr>
      </w:pP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 in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enti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al</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dis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cial s</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ac</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ther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s by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er</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 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al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x</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to 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ich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car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1"/>
          <w:sz w:val="24"/>
          <w:szCs w:val="24"/>
        </w:rPr>
        <w:t>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ceal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isa</w:t>
      </w:r>
      <w:r w:rsidRPr="00016197">
        <w:rPr>
          <w:rFonts w:ascii="Century Gothic" w:eastAsia="Calibri" w:hAnsi="Century Gothic" w:cs="Calibri"/>
          <w:spacing w:val="-1"/>
          <w:sz w:val="24"/>
          <w:szCs w:val="24"/>
        </w:rPr>
        <w:t>pp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as</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r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wise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 g</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in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m</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 xml:space="preserve">slead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2"/>
          <w:sz w:val="24"/>
          <w:szCs w:val="24"/>
        </w:rPr>
        <w:t>m</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srep</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ent</w:t>
      </w:r>
      <w:r w:rsidR="00016197">
        <w:rPr>
          <w:rFonts w:ascii="Century Gothic" w:eastAsia="Calibri" w:hAnsi="Century Gothic" w:cs="Calibri"/>
          <w:spacing w:val="3"/>
          <w:sz w:val="24"/>
          <w:szCs w:val="24"/>
        </w:rPr>
        <w:t xml:space="preserve">.  </w:t>
      </w:r>
      <w:r w:rsidRPr="00016197">
        <w:rPr>
          <w:rFonts w:ascii="Century Gothic" w:eastAsia="Calibri" w:hAnsi="Century Gothic" w:cs="Calibri"/>
          <w:position w:val="1"/>
          <w:sz w:val="24"/>
          <w:szCs w:val="24"/>
        </w:rPr>
        <w:t>C</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rr</w:t>
      </w:r>
      <w:r w:rsidRPr="00016197">
        <w:rPr>
          <w:rFonts w:ascii="Century Gothic" w:eastAsia="Calibri" w:hAnsi="Century Gothic" w:cs="Calibri"/>
          <w:spacing w:val="-1"/>
          <w:position w:val="1"/>
          <w:sz w:val="24"/>
          <w:szCs w:val="24"/>
        </w:rPr>
        <w:t>up</w:t>
      </w:r>
      <w:r w:rsidRPr="00016197">
        <w:rPr>
          <w:rFonts w:ascii="Century Gothic" w:eastAsia="Calibri" w:hAnsi="Century Gothic" w:cs="Calibri"/>
          <w:spacing w:val="1"/>
          <w:position w:val="1"/>
          <w:sz w:val="24"/>
          <w:szCs w:val="24"/>
        </w:rPr>
        <w:t>t</w:t>
      </w:r>
      <w:r w:rsidRPr="00016197">
        <w:rPr>
          <w:rFonts w:ascii="Century Gothic" w:eastAsia="Calibri" w:hAnsi="Century Gothic" w:cs="Calibri"/>
          <w:position w:val="1"/>
          <w:sz w:val="24"/>
          <w:szCs w:val="24"/>
        </w:rPr>
        <w:t>i</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is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the</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f</w:t>
      </w:r>
      <w:r w:rsidRPr="00016197">
        <w:rPr>
          <w:rFonts w:ascii="Century Gothic" w:eastAsia="Calibri" w:hAnsi="Century Gothic" w:cs="Calibri"/>
          <w:spacing w:val="-3"/>
          <w:position w:val="1"/>
          <w:sz w:val="24"/>
          <w:szCs w:val="24"/>
        </w:rPr>
        <w:t>f</w:t>
      </w:r>
      <w:r w:rsidRPr="00016197">
        <w:rPr>
          <w:rFonts w:ascii="Century Gothic" w:eastAsia="Calibri" w:hAnsi="Century Gothic" w:cs="Calibri"/>
          <w:position w:val="1"/>
          <w:sz w:val="24"/>
          <w:szCs w:val="24"/>
        </w:rPr>
        <w:t>eri</w:t>
      </w:r>
      <w:r w:rsidRPr="00016197">
        <w:rPr>
          <w:rFonts w:ascii="Century Gothic" w:eastAsia="Calibri" w:hAnsi="Century Gothic" w:cs="Calibri"/>
          <w:spacing w:val="-1"/>
          <w:position w:val="1"/>
          <w:sz w:val="24"/>
          <w:szCs w:val="24"/>
        </w:rPr>
        <w:t>ng</w:t>
      </w:r>
      <w:r w:rsidRPr="00016197">
        <w:rPr>
          <w:rFonts w:ascii="Century Gothic" w:eastAsia="Calibri" w:hAnsi="Century Gothic" w:cs="Calibri"/>
          <w:position w:val="1"/>
          <w:sz w:val="24"/>
          <w:szCs w:val="24"/>
        </w:rPr>
        <w:t>,</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g</w:t>
      </w:r>
      <w:r w:rsidRPr="00016197">
        <w:rPr>
          <w:rFonts w:ascii="Century Gothic" w:eastAsia="Calibri" w:hAnsi="Century Gothic" w:cs="Calibri"/>
          <w:position w:val="1"/>
          <w:sz w:val="24"/>
          <w:szCs w:val="24"/>
        </w:rPr>
        <w:t>ivin</w:t>
      </w:r>
      <w:r w:rsidRPr="00016197">
        <w:rPr>
          <w:rFonts w:ascii="Century Gothic" w:eastAsia="Calibri" w:hAnsi="Century Gothic" w:cs="Calibri"/>
          <w:spacing w:val="-1"/>
          <w:position w:val="1"/>
          <w:sz w:val="24"/>
          <w:szCs w:val="24"/>
        </w:rPr>
        <w:t>g</w:t>
      </w:r>
      <w:r w:rsidRPr="00016197">
        <w:rPr>
          <w:rFonts w:ascii="Century Gothic" w:eastAsia="Calibri" w:hAnsi="Century Gothic" w:cs="Calibri"/>
          <w:position w:val="1"/>
          <w:sz w:val="24"/>
          <w:szCs w:val="24"/>
        </w:rPr>
        <w:t>, s</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lic</w:t>
      </w:r>
      <w:r w:rsidRPr="00016197">
        <w:rPr>
          <w:rFonts w:ascii="Century Gothic" w:eastAsia="Calibri" w:hAnsi="Century Gothic" w:cs="Calibri"/>
          <w:spacing w:val="-3"/>
          <w:position w:val="1"/>
          <w:sz w:val="24"/>
          <w:szCs w:val="24"/>
        </w:rPr>
        <w:t>i</w:t>
      </w:r>
      <w:r w:rsidRPr="00016197">
        <w:rPr>
          <w:rFonts w:ascii="Century Gothic" w:eastAsia="Calibri" w:hAnsi="Century Gothic" w:cs="Calibri"/>
          <w:position w:val="1"/>
          <w:sz w:val="24"/>
          <w:szCs w:val="24"/>
        </w:rPr>
        <w:t>ti</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position w:val="1"/>
          <w:sz w:val="24"/>
          <w:szCs w:val="24"/>
        </w:rPr>
        <w:t>g</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r</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position w:val="1"/>
          <w:sz w:val="24"/>
          <w:szCs w:val="24"/>
        </w:rPr>
        <w:t>ac</w:t>
      </w:r>
      <w:r w:rsidRPr="00016197">
        <w:rPr>
          <w:rFonts w:ascii="Century Gothic" w:eastAsia="Calibri" w:hAnsi="Century Gothic" w:cs="Calibri"/>
          <w:spacing w:val="-2"/>
          <w:position w:val="1"/>
          <w:sz w:val="24"/>
          <w:szCs w:val="24"/>
        </w:rPr>
        <w:t>c</w:t>
      </w:r>
      <w:r w:rsidRPr="00016197">
        <w:rPr>
          <w:rFonts w:ascii="Century Gothic" w:eastAsia="Calibri" w:hAnsi="Century Gothic" w:cs="Calibri"/>
          <w:position w:val="1"/>
          <w:sz w:val="24"/>
          <w:szCs w:val="24"/>
        </w:rPr>
        <w:t>ept</w:t>
      </w:r>
      <w:r w:rsidRPr="00016197">
        <w:rPr>
          <w:rFonts w:ascii="Century Gothic" w:eastAsia="Calibri" w:hAnsi="Century Gothic" w:cs="Calibri"/>
          <w:spacing w:val="-2"/>
          <w:position w:val="1"/>
          <w:sz w:val="24"/>
          <w:szCs w:val="24"/>
        </w:rPr>
        <w:t>a</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position w:val="1"/>
          <w:sz w:val="24"/>
          <w:szCs w:val="24"/>
        </w:rPr>
        <w:t>ce</w:t>
      </w:r>
      <w:r w:rsidRPr="00016197">
        <w:rPr>
          <w:rFonts w:ascii="Century Gothic" w:eastAsia="Calibri" w:hAnsi="Century Gothic" w:cs="Calibri"/>
          <w:spacing w:val="1"/>
          <w:position w:val="1"/>
          <w:sz w:val="24"/>
          <w:szCs w:val="24"/>
        </w:rPr>
        <w:t xml:space="preserve"> o</w:t>
      </w:r>
      <w:r w:rsidRPr="00016197">
        <w:rPr>
          <w:rFonts w:ascii="Century Gothic" w:eastAsia="Calibri" w:hAnsi="Century Gothic" w:cs="Calibri"/>
          <w:position w:val="1"/>
          <w:sz w:val="24"/>
          <w:szCs w:val="24"/>
        </w:rPr>
        <w:t>f</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an i</w:t>
      </w:r>
      <w:r w:rsidRPr="00016197">
        <w:rPr>
          <w:rFonts w:ascii="Century Gothic" w:eastAsia="Calibri" w:hAnsi="Century Gothic" w:cs="Calibri"/>
          <w:spacing w:val="-1"/>
          <w:position w:val="1"/>
          <w:sz w:val="24"/>
          <w:szCs w:val="24"/>
        </w:rPr>
        <w:t>ndu</w:t>
      </w:r>
      <w:r w:rsidRPr="00016197">
        <w:rPr>
          <w:rFonts w:ascii="Century Gothic" w:eastAsia="Calibri" w:hAnsi="Century Gothic" w:cs="Calibri"/>
          <w:position w:val="1"/>
          <w:sz w:val="24"/>
          <w:szCs w:val="24"/>
        </w:rPr>
        <w:t>c</w:t>
      </w:r>
      <w:r w:rsidRPr="00016197">
        <w:rPr>
          <w:rFonts w:ascii="Century Gothic" w:eastAsia="Calibri" w:hAnsi="Century Gothic" w:cs="Calibri"/>
          <w:spacing w:val="-2"/>
          <w:position w:val="1"/>
          <w:sz w:val="24"/>
          <w:szCs w:val="24"/>
        </w:rPr>
        <w:t>e</w:t>
      </w:r>
      <w:r w:rsidRPr="00016197">
        <w:rPr>
          <w:rFonts w:ascii="Century Gothic" w:eastAsia="Calibri" w:hAnsi="Century Gothic" w:cs="Calibri"/>
          <w:spacing w:val="1"/>
          <w:position w:val="1"/>
          <w:sz w:val="24"/>
          <w:szCs w:val="24"/>
        </w:rPr>
        <w:t>m</w:t>
      </w:r>
      <w:r w:rsidRPr="00016197">
        <w:rPr>
          <w:rFonts w:ascii="Century Gothic" w:eastAsia="Calibri" w:hAnsi="Century Gothic" w:cs="Calibri"/>
          <w:position w:val="1"/>
          <w:sz w:val="24"/>
          <w:szCs w:val="24"/>
        </w:rPr>
        <w:t>ent</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r</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position w:val="1"/>
          <w:sz w:val="24"/>
          <w:szCs w:val="24"/>
        </w:rPr>
        <w:t>r</w:t>
      </w:r>
      <w:r w:rsidRPr="00016197">
        <w:rPr>
          <w:rFonts w:ascii="Century Gothic" w:eastAsia="Calibri" w:hAnsi="Century Gothic" w:cs="Calibri"/>
          <w:spacing w:val="-2"/>
          <w:position w:val="1"/>
          <w:sz w:val="24"/>
          <w:szCs w:val="24"/>
        </w:rPr>
        <w:t>e</w:t>
      </w:r>
      <w:r w:rsidRPr="00016197">
        <w:rPr>
          <w:rFonts w:ascii="Century Gothic" w:eastAsia="Calibri" w:hAnsi="Century Gothic" w:cs="Calibri"/>
          <w:position w:val="1"/>
          <w:sz w:val="24"/>
          <w:szCs w:val="24"/>
        </w:rPr>
        <w:t>ward wh</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ch</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m</w:t>
      </w:r>
      <w:r w:rsidRPr="00016197">
        <w:rPr>
          <w:rFonts w:ascii="Century Gothic" w:eastAsia="Calibri" w:hAnsi="Century Gothic" w:cs="Calibri"/>
          <w:spacing w:val="-3"/>
          <w:position w:val="1"/>
          <w:sz w:val="24"/>
          <w:szCs w:val="24"/>
        </w:rPr>
        <w:t>a</w:t>
      </w:r>
      <w:r w:rsidRPr="00016197">
        <w:rPr>
          <w:rFonts w:ascii="Century Gothic" w:eastAsia="Calibri" w:hAnsi="Century Gothic" w:cs="Calibri"/>
          <w:position w:val="1"/>
          <w:sz w:val="24"/>
          <w:szCs w:val="24"/>
        </w:rPr>
        <w:t>y</w:t>
      </w:r>
      <w:r w:rsidR="00016197">
        <w:rPr>
          <w:rFonts w:ascii="Century Gothic" w:eastAsia="Calibri" w:hAnsi="Century Gothic" w:cs="Calibri"/>
          <w:position w:val="1"/>
          <w:sz w:val="24"/>
          <w:szCs w:val="24"/>
        </w:rPr>
        <w:t xml:space="preserve"> </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fl</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ence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ac</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any</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ers</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ct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ai</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intere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an</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isat</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w:t>
      </w:r>
      <w:r w:rsidR="00016197">
        <w:rPr>
          <w:rFonts w:ascii="Century Gothic" w:eastAsia="Calibri" w:hAnsi="Century Gothic" w:cs="Calibri"/>
          <w:sz w:val="24"/>
          <w:szCs w:val="24"/>
        </w:rPr>
        <w:t xml:space="preserve"> </w:t>
      </w:r>
      <w:r w:rsidRPr="00016197">
        <w:rPr>
          <w:rFonts w:ascii="Century Gothic" w:eastAsia="Calibri" w:hAnsi="Century Gothic" w:cs="Calibri"/>
          <w:sz w:val="24"/>
          <w:szCs w:val="24"/>
        </w:rPr>
        <w:t>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ad</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iti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ereby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efi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al</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inc</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the </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eli</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erate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fail</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iscl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 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est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tain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a fi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 xml:space="preserve">al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th</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r pecu</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ia</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ga</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lf</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anot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er.</w:t>
      </w:r>
    </w:p>
    <w:p w14:paraId="5ED3AD1A" w14:textId="77777777" w:rsidR="003E3928" w:rsidRPr="00016197" w:rsidRDefault="003E3928" w:rsidP="00016197">
      <w:pPr>
        <w:spacing w:before="38" w:line="276" w:lineRule="auto"/>
        <w:ind w:right="65"/>
        <w:rPr>
          <w:rFonts w:ascii="Century Gothic" w:eastAsia="Calibri" w:hAnsi="Century Gothic" w:cs="Calibri"/>
          <w:sz w:val="24"/>
          <w:szCs w:val="24"/>
        </w:rPr>
      </w:pPr>
    </w:p>
    <w:p w14:paraId="79A4AA90" w14:textId="77777777" w:rsidR="00F15030" w:rsidRPr="00016197" w:rsidRDefault="004F10CF" w:rsidP="00016197">
      <w:pPr>
        <w:spacing w:before="2" w:line="279" w:lineRule="auto"/>
        <w:ind w:right="105"/>
        <w:rPr>
          <w:rFonts w:ascii="Century Gothic" w:eastAsia="Calibri" w:hAnsi="Century Gothic" w:cs="Calibri"/>
          <w:sz w:val="24"/>
          <w:szCs w:val="24"/>
        </w:rPr>
      </w:pPr>
      <w:r w:rsidRPr="00016197">
        <w:rPr>
          <w:rFonts w:ascii="Century Gothic" w:eastAsia="Calibri" w:hAnsi="Century Gothic" w:cs="Calibri"/>
          <w:sz w:val="24"/>
          <w:szCs w:val="24"/>
        </w:rPr>
        <w:t xml:space="preserve">This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li</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ide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tif</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seri</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 xml:space="preserve">s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 xml:space="preserve">easures </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esig</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strate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fr</w:t>
      </w:r>
      <w:r w:rsidRPr="00016197">
        <w:rPr>
          <w:rFonts w:ascii="Century Gothic" w:eastAsia="Calibri" w:hAnsi="Century Gothic" w:cs="Calibri"/>
          <w:spacing w:val="-2"/>
          <w:sz w:val="24"/>
          <w:szCs w:val="24"/>
        </w:rPr>
        <w:t>a</w:t>
      </w:r>
      <w:r w:rsidRPr="00016197">
        <w:rPr>
          <w:rFonts w:ascii="Century Gothic" w:eastAsia="Calibri" w:hAnsi="Century Gothic" w:cs="Calibri"/>
          <w:spacing w:val="-1"/>
          <w:sz w:val="24"/>
          <w:szCs w:val="24"/>
        </w:rPr>
        <w:t>udu</w:t>
      </w:r>
      <w:r w:rsidRPr="00016197">
        <w:rPr>
          <w:rFonts w:ascii="Century Gothic" w:eastAsia="Calibri" w:hAnsi="Century Gothic" w:cs="Calibri"/>
          <w:sz w:val="24"/>
          <w:szCs w:val="24"/>
        </w:rPr>
        <w:t>le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 xml:space="preserve">r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 acts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 xml:space="preserve">eps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if such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ct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cc</w:t>
      </w:r>
      <w:r w:rsidRPr="00016197">
        <w:rPr>
          <w:rFonts w:ascii="Century Gothic" w:eastAsia="Calibri" w:hAnsi="Century Gothic" w:cs="Calibri"/>
          <w:spacing w:val="2"/>
          <w:sz w:val="24"/>
          <w:szCs w:val="24"/>
        </w:rPr>
        <w:t>u</w:t>
      </w:r>
      <w:r w:rsidRPr="00016197">
        <w:rPr>
          <w:rFonts w:ascii="Century Gothic" w:eastAsia="Calibri" w:hAnsi="Century Gothic" w:cs="Calibri"/>
          <w:sz w:val="24"/>
          <w:szCs w:val="24"/>
        </w:rPr>
        <w:t xml:space="preserve">rs.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li</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ed in</w:t>
      </w:r>
      <w:r w:rsidRPr="00016197">
        <w:rPr>
          <w:rFonts w:ascii="Century Gothic" w:eastAsia="Calibri" w:hAnsi="Century Gothic" w:cs="Calibri"/>
          <w:spacing w:val="-1"/>
          <w:sz w:val="24"/>
          <w:szCs w:val="24"/>
        </w:rPr>
        <w:t xml:space="preserve"> </w:t>
      </w:r>
      <w:r w:rsidR="003E3928" w:rsidRPr="00C80A70">
        <w:rPr>
          <w:rFonts w:ascii="Century Gothic" w:eastAsia="Calibri" w:hAnsi="Century Gothic" w:cs="Calibri"/>
          <w:spacing w:val="-2"/>
          <w:sz w:val="24"/>
          <w:szCs w:val="24"/>
        </w:rPr>
        <w:t>five</w:t>
      </w:r>
      <w:r w:rsidR="003E3928">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areas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s 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w:t>
      </w:r>
      <w:r w:rsidRPr="00016197">
        <w:rPr>
          <w:rFonts w:ascii="Century Gothic" w:eastAsia="Calibri" w:hAnsi="Century Gothic" w:cs="Calibri"/>
          <w:spacing w:val="-3"/>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ws</w:t>
      </w:r>
      <w:r w:rsidRPr="00016197">
        <w:rPr>
          <w:rFonts w:ascii="Century Gothic" w:eastAsia="Calibri" w:hAnsi="Century Gothic" w:cs="Calibri"/>
          <w:spacing w:val="3"/>
          <w:sz w:val="24"/>
          <w:szCs w:val="24"/>
        </w:rPr>
        <w:t>:</w:t>
      </w:r>
      <w:r w:rsidRPr="00016197">
        <w:rPr>
          <w:rFonts w:ascii="Century Gothic" w:eastAsia="Calibri" w:hAnsi="Century Gothic" w:cs="Calibri"/>
          <w:sz w:val="24"/>
          <w:szCs w:val="24"/>
        </w:rPr>
        <w:t>-</w:t>
      </w:r>
    </w:p>
    <w:p w14:paraId="3D305AA3" w14:textId="77777777" w:rsidR="00F15030" w:rsidRPr="00016197" w:rsidRDefault="00F15030" w:rsidP="00016197">
      <w:pPr>
        <w:spacing w:before="4" w:line="180" w:lineRule="exact"/>
        <w:rPr>
          <w:rFonts w:ascii="Century Gothic" w:hAnsi="Century Gothic"/>
          <w:sz w:val="24"/>
          <w:szCs w:val="24"/>
        </w:rPr>
      </w:pPr>
    </w:p>
    <w:p w14:paraId="0311F0AA" w14:textId="77777777" w:rsidR="00F15030" w:rsidRPr="00016197" w:rsidRDefault="004F10CF" w:rsidP="00016197">
      <w:pPr>
        <w:rPr>
          <w:rFonts w:ascii="Century Gothic" w:eastAsia="Calibri" w:hAnsi="Century Gothic" w:cs="Calibri"/>
          <w:sz w:val="24"/>
          <w:szCs w:val="24"/>
        </w:rPr>
      </w:pPr>
      <w:r w:rsidRPr="00016197">
        <w:rPr>
          <w:rFonts w:ascii="Century Gothic" w:eastAsia="Calibri" w:hAnsi="Century Gothic" w:cs="Calibri"/>
          <w:sz w:val="24"/>
          <w:szCs w:val="24"/>
          <w:u w:val="single" w:color="000000"/>
        </w:rPr>
        <w:t>Secti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3"/>
          <w:sz w:val="24"/>
          <w:szCs w:val="24"/>
          <w:u w:val="single" w:color="000000"/>
        </w:rPr>
        <w:t xml:space="preserve"> </w:t>
      </w:r>
      <w:r w:rsidRPr="00016197">
        <w:rPr>
          <w:rFonts w:ascii="Century Gothic" w:eastAsia="Calibri" w:hAnsi="Century Gothic" w:cs="Calibri"/>
          <w:sz w:val="24"/>
          <w:szCs w:val="24"/>
          <w:u w:val="single" w:color="000000"/>
        </w:rPr>
        <w:t>2</w:t>
      </w:r>
      <w:r w:rsidRPr="00016197">
        <w:rPr>
          <w:rFonts w:ascii="Century Gothic" w:eastAsia="Calibri" w:hAnsi="Century Gothic" w:cs="Calibri"/>
          <w:spacing w:val="50"/>
          <w:sz w:val="24"/>
          <w:szCs w:val="24"/>
          <w:u w:val="single" w:color="000000"/>
        </w:rPr>
        <w:t xml:space="preserve"> </w:t>
      </w:r>
      <w:r w:rsidRPr="00016197">
        <w:rPr>
          <w:rFonts w:ascii="Century Gothic" w:eastAsia="Calibri" w:hAnsi="Century Gothic" w:cs="Calibri"/>
          <w:sz w:val="24"/>
          <w:szCs w:val="24"/>
          <w:u w:val="single" w:color="000000"/>
        </w:rPr>
        <w:t>C</w:t>
      </w:r>
      <w:r w:rsidRPr="00016197">
        <w:rPr>
          <w:rFonts w:ascii="Century Gothic" w:eastAsia="Calibri" w:hAnsi="Century Gothic" w:cs="Calibri"/>
          <w:spacing w:val="-1"/>
          <w:sz w:val="24"/>
          <w:szCs w:val="24"/>
          <w:u w:val="single" w:color="000000"/>
        </w:rPr>
        <w:t>u</w:t>
      </w:r>
      <w:r w:rsidRPr="00016197">
        <w:rPr>
          <w:rFonts w:ascii="Century Gothic" w:eastAsia="Calibri" w:hAnsi="Century Gothic" w:cs="Calibri"/>
          <w:sz w:val="24"/>
          <w:szCs w:val="24"/>
          <w:u w:val="single" w:color="000000"/>
        </w:rPr>
        <w:t>lt</w:t>
      </w:r>
      <w:r w:rsidRPr="00016197">
        <w:rPr>
          <w:rFonts w:ascii="Century Gothic" w:eastAsia="Calibri" w:hAnsi="Century Gothic" w:cs="Calibri"/>
          <w:spacing w:val="-1"/>
          <w:sz w:val="24"/>
          <w:szCs w:val="24"/>
          <w:u w:val="single" w:color="000000"/>
        </w:rPr>
        <w:t>u</w:t>
      </w:r>
      <w:r w:rsidRPr="00016197">
        <w:rPr>
          <w:rFonts w:ascii="Century Gothic" w:eastAsia="Calibri" w:hAnsi="Century Gothic" w:cs="Calibri"/>
          <w:sz w:val="24"/>
          <w:szCs w:val="24"/>
          <w:u w:val="single" w:color="000000"/>
        </w:rPr>
        <w:t>re</w:t>
      </w:r>
    </w:p>
    <w:p w14:paraId="624A6E3E" w14:textId="77777777" w:rsidR="00F15030" w:rsidRPr="00016197" w:rsidRDefault="004F10CF" w:rsidP="00016197">
      <w:pPr>
        <w:spacing w:before="38"/>
        <w:rPr>
          <w:rFonts w:ascii="Century Gothic" w:eastAsia="Calibri" w:hAnsi="Century Gothic" w:cs="Calibri"/>
          <w:sz w:val="24"/>
          <w:szCs w:val="24"/>
        </w:rPr>
      </w:pPr>
      <w:r w:rsidRPr="00016197">
        <w:rPr>
          <w:rFonts w:ascii="Century Gothic" w:eastAsia="Calibri" w:hAnsi="Century Gothic" w:cs="Calibri"/>
          <w:sz w:val="24"/>
          <w:szCs w:val="24"/>
          <w:u w:val="single" w:color="000000"/>
        </w:rPr>
        <w:t>Sect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3</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w:t>
      </w:r>
      <w:r w:rsidRPr="00016197">
        <w:rPr>
          <w:rFonts w:ascii="Century Gothic" w:eastAsia="Calibri" w:hAnsi="Century Gothic" w:cs="Calibri"/>
          <w:spacing w:val="49"/>
          <w:sz w:val="24"/>
          <w:szCs w:val="24"/>
          <w:u w:val="single" w:color="000000"/>
        </w:rPr>
        <w:t xml:space="preserve"> </w:t>
      </w:r>
      <w:r w:rsidRPr="00016197">
        <w:rPr>
          <w:rFonts w:ascii="Century Gothic" w:eastAsia="Calibri" w:hAnsi="Century Gothic" w:cs="Calibri"/>
          <w:spacing w:val="1"/>
          <w:sz w:val="24"/>
          <w:szCs w:val="24"/>
          <w:u w:val="single" w:color="000000"/>
        </w:rPr>
        <w:t>P</w:t>
      </w:r>
      <w:r w:rsidRPr="00016197">
        <w:rPr>
          <w:rFonts w:ascii="Century Gothic" w:eastAsia="Calibri" w:hAnsi="Century Gothic" w:cs="Calibri"/>
          <w:sz w:val="24"/>
          <w:szCs w:val="24"/>
          <w:u w:val="single" w:color="000000"/>
        </w:rPr>
        <w:t>r</w:t>
      </w:r>
      <w:r w:rsidRPr="00016197">
        <w:rPr>
          <w:rFonts w:ascii="Century Gothic" w:eastAsia="Calibri" w:hAnsi="Century Gothic" w:cs="Calibri"/>
          <w:spacing w:val="-2"/>
          <w:sz w:val="24"/>
          <w:szCs w:val="24"/>
          <w:u w:val="single" w:color="000000"/>
        </w:rPr>
        <w:t>e</w:t>
      </w:r>
      <w:r w:rsidRPr="00016197">
        <w:rPr>
          <w:rFonts w:ascii="Century Gothic" w:eastAsia="Calibri" w:hAnsi="Century Gothic" w:cs="Calibri"/>
          <w:spacing w:val="1"/>
          <w:sz w:val="24"/>
          <w:szCs w:val="24"/>
          <w:u w:val="single" w:color="000000"/>
        </w:rPr>
        <w:t>v</w:t>
      </w:r>
      <w:r w:rsidRPr="00016197">
        <w:rPr>
          <w:rFonts w:ascii="Century Gothic" w:eastAsia="Calibri" w:hAnsi="Century Gothic" w:cs="Calibri"/>
          <w:sz w:val="24"/>
          <w:szCs w:val="24"/>
          <w:u w:val="single" w:color="000000"/>
        </w:rPr>
        <w:t>ent</w:t>
      </w:r>
      <w:r w:rsidRPr="00016197">
        <w:rPr>
          <w:rFonts w:ascii="Century Gothic" w:eastAsia="Calibri" w:hAnsi="Century Gothic" w:cs="Calibri"/>
          <w:spacing w:val="-3"/>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p>
    <w:p w14:paraId="5C741B1D" w14:textId="77777777" w:rsidR="00F15030" w:rsidRPr="00016197" w:rsidRDefault="004F10CF" w:rsidP="00016197">
      <w:pPr>
        <w:spacing w:before="41"/>
        <w:rPr>
          <w:rFonts w:ascii="Century Gothic" w:eastAsia="Calibri" w:hAnsi="Century Gothic" w:cs="Calibri"/>
          <w:sz w:val="24"/>
          <w:szCs w:val="24"/>
        </w:rPr>
      </w:pPr>
      <w:r w:rsidRPr="00016197">
        <w:rPr>
          <w:rFonts w:ascii="Century Gothic" w:eastAsia="Calibri" w:hAnsi="Century Gothic" w:cs="Calibri"/>
          <w:sz w:val="24"/>
          <w:szCs w:val="24"/>
          <w:u w:val="single" w:color="000000"/>
        </w:rPr>
        <w:t>Sect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4</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w:t>
      </w:r>
      <w:r w:rsidRPr="00016197">
        <w:rPr>
          <w:rFonts w:ascii="Century Gothic" w:eastAsia="Calibri" w:hAnsi="Century Gothic" w:cs="Calibri"/>
          <w:spacing w:val="49"/>
          <w:sz w:val="24"/>
          <w:szCs w:val="24"/>
          <w:u w:val="single" w:color="000000"/>
        </w:rPr>
        <w:t xml:space="preserve"> </w:t>
      </w:r>
      <w:r w:rsidRPr="00016197">
        <w:rPr>
          <w:rFonts w:ascii="Century Gothic" w:eastAsia="Calibri" w:hAnsi="Century Gothic" w:cs="Calibri"/>
          <w:spacing w:val="1"/>
          <w:sz w:val="24"/>
          <w:szCs w:val="24"/>
          <w:u w:val="single" w:color="000000"/>
        </w:rPr>
        <w:t>D</w:t>
      </w:r>
      <w:r w:rsidRPr="00016197">
        <w:rPr>
          <w:rFonts w:ascii="Century Gothic" w:eastAsia="Calibri" w:hAnsi="Century Gothic" w:cs="Calibri"/>
          <w:spacing w:val="-2"/>
          <w:sz w:val="24"/>
          <w:szCs w:val="24"/>
          <w:u w:val="single" w:color="000000"/>
        </w:rPr>
        <w:t>e</w:t>
      </w:r>
      <w:r w:rsidRPr="00016197">
        <w:rPr>
          <w:rFonts w:ascii="Century Gothic" w:eastAsia="Calibri" w:hAnsi="Century Gothic" w:cs="Calibri"/>
          <w:sz w:val="24"/>
          <w:szCs w:val="24"/>
          <w:u w:val="single" w:color="000000"/>
        </w:rPr>
        <w:t>t</w:t>
      </w:r>
      <w:r w:rsidRPr="00016197">
        <w:rPr>
          <w:rFonts w:ascii="Century Gothic" w:eastAsia="Calibri" w:hAnsi="Century Gothic" w:cs="Calibri"/>
          <w:spacing w:val="1"/>
          <w:sz w:val="24"/>
          <w:szCs w:val="24"/>
          <w:u w:val="single" w:color="000000"/>
        </w:rPr>
        <w:t>e</w:t>
      </w:r>
      <w:r w:rsidRPr="00016197">
        <w:rPr>
          <w:rFonts w:ascii="Century Gothic" w:eastAsia="Calibri" w:hAnsi="Century Gothic" w:cs="Calibri"/>
          <w:sz w:val="24"/>
          <w:szCs w:val="24"/>
          <w:u w:val="single" w:color="000000"/>
        </w:rPr>
        <w:t>rre</w:t>
      </w:r>
      <w:r w:rsidRPr="00016197">
        <w:rPr>
          <w:rFonts w:ascii="Century Gothic" w:eastAsia="Calibri" w:hAnsi="Century Gothic" w:cs="Calibri"/>
          <w:spacing w:val="-1"/>
          <w:sz w:val="24"/>
          <w:szCs w:val="24"/>
          <w:u w:val="single" w:color="000000"/>
        </w:rPr>
        <w:t>n</w:t>
      </w:r>
      <w:r w:rsidRPr="00016197">
        <w:rPr>
          <w:rFonts w:ascii="Century Gothic" w:eastAsia="Calibri" w:hAnsi="Century Gothic" w:cs="Calibri"/>
          <w:spacing w:val="-2"/>
          <w:sz w:val="24"/>
          <w:szCs w:val="24"/>
          <w:u w:val="single" w:color="000000"/>
        </w:rPr>
        <w:t>c</w:t>
      </w:r>
      <w:r w:rsidRPr="00016197">
        <w:rPr>
          <w:rFonts w:ascii="Century Gothic" w:eastAsia="Calibri" w:hAnsi="Century Gothic" w:cs="Calibri"/>
          <w:sz w:val="24"/>
          <w:szCs w:val="24"/>
          <w:u w:val="single" w:color="000000"/>
        </w:rPr>
        <w:t>e</w:t>
      </w:r>
    </w:p>
    <w:p w14:paraId="6D41092A" w14:textId="77777777" w:rsidR="00F15030" w:rsidRPr="00016197" w:rsidRDefault="004F10CF" w:rsidP="00016197">
      <w:pPr>
        <w:spacing w:before="41"/>
        <w:rPr>
          <w:rFonts w:ascii="Century Gothic" w:eastAsia="Calibri" w:hAnsi="Century Gothic" w:cs="Calibri"/>
          <w:sz w:val="24"/>
          <w:szCs w:val="24"/>
        </w:rPr>
      </w:pPr>
      <w:r w:rsidRPr="00016197">
        <w:rPr>
          <w:rFonts w:ascii="Century Gothic" w:eastAsia="Calibri" w:hAnsi="Century Gothic" w:cs="Calibri"/>
          <w:sz w:val="24"/>
          <w:szCs w:val="24"/>
          <w:u w:val="single" w:color="000000"/>
        </w:rPr>
        <w:t>Sect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5</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 xml:space="preserve">- </w:t>
      </w:r>
      <w:r w:rsidRPr="00016197">
        <w:rPr>
          <w:rFonts w:ascii="Century Gothic" w:eastAsia="Calibri" w:hAnsi="Century Gothic" w:cs="Calibri"/>
          <w:spacing w:val="-1"/>
          <w:sz w:val="24"/>
          <w:szCs w:val="24"/>
          <w:u w:val="single" w:color="000000"/>
        </w:rPr>
        <w:t>D</w:t>
      </w:r>
      <w:r w:rsidRPr="00016197">
        <w:rPr>
          <w:rFonts w:ascii="Century Gothic" w:eastAsia="Calibri" w:hAnsi="Century Gothic" w:cs="Calibri"/>
          <w:sz w:val="24"/>
          <w:szCs w:val="24"/>
          <w:u w:val="single" w:color="000000"/>
        </w:rPr>
        <w:t>e</w:t>
      </w:r>
      <w:r w:rsidRPr="00016197">
        <w:rPr>
          <w:rFonts w:ascii="Century Gothic" w:eastAsia="Calibri" w:hAnsi="Century Gothic" w:cs="Calibri"/>
          <w:spacing w:val="1"/>
          <w:sz w:val="24"/>
          <w:szCs w:val="24"/>
          <w:u w:val="single" w:color="000000"/>
        </w:rPr>
        <w:t>t</w:t>
      </w:r>
      <w:r w:rsidRPr="00016197">
        <w:rPr>
          <w:rFonts w:ascii="Century Gothic" w:eastAsia="Calibri" w:hAnsi="Century Gothic" w:cs="Calibri"/>
          <w:spacing w:val="-2"/>
          <w:sz w:val="24"/>
          <w:szCs w:val="24"/>
          <w:u w:val="single" w:color="000000"/>
        </w:rPr>
        <w:t>e</w:t>
      </w:r>
      <w:r w:rsidRPr="00016197">
        <w:rPr>
          <w:rFonts w:ascii="Century Gothic" w:eastAsia="Calibri" w:hAnsi="Century Gothic" w:cs="Calibri"/>
          <w:sz w:val="24"/>
          <w:szCs w:val="24"/>
          <w:u w:val="single" w:color="000000"/>
        </w:rPr>
        <w:t>ct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and</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n</w:t>
      </w:r>
      <w:r w:rsidRPr="00016197">
        <w:rPr>
          <w:rFonts w:ascii="Century Gothic" w:eastAsia="Calibri" w:hAnsi="Century Gothic" w:cs="Calibri"/>
          <w:spacing w:val="1"/>
          <w:sz w:val="24"/>
          <w:szCs w:val="24"/>
          <w:u w:val="single" w:color="000000"/>
        </w:rPr>
        <w:t>v</w:t>
      </w:r>
      <w:r w:rsidRPr="00016197">
        <w:rPr>
          <w:rFonts w:ascii="Century Gothic" w:eastAsia="Calibri" w:hAnsi="Century Gothic" w:cs="Calibri"/>
          <w:sz w:val="24"/>
          <w:szCs w:val="24"/>
          <w:u w:val="single" w:color="000000"/>
        </w:rPr>
        <w:t>es</w:t>
      </w:r>
      <w:r w:rsidRPr="00016197">
        <w:rPr>
          <w:rFonts w:ascii="Century Gothic" w:eastAsia="Calibri" w:hAnsi="Century Gothic" w:cs="Calibri"/>
          <w:spacing w:val="1"/>
          <w:sz w:val="24"/>
          <w:szCs w:val="24"/>
          <w:u w:val="single" w:color="000000"/>
        </w:rPr>
        <w:t>t</w:t>
      </w:r>
      <w:r w:rsidRPr="00016197">
        <w:rPr>
          <w:rFonts w:ascii="Century Gothic" w:eastAsia="Calibri" w:hAnsi="Century Gothic" w:cs="Calibri"/>
          <w:sz w:val="24"/>
          <w:szCs w:val="24"/>
          <w:u w:val="single" w:color="000000"/>
        </w:rPr>
        <w:t>i</w:t>
      </w:r>
      <w:r w:rsidRPr="00016197">
        <w:rPr>
          <w:rFonts w:ascii="Century Gothic" w:eastAsia="Calibri" w:hAnsi="Century Gothic" w:cs="Calibri"/>
          <w:spacing w:val="-1"/>
          <w:sz w:val="24"/>
          <w:szCs w:val="24"/>
          <w:u w:val="single" w:color="000000"/>
        </w:rPr>
        <w:t>g</w:t>
      </w:r>
      <w:r w:rsidRPr="00016197">
        <w:rPr>
          <w:rFonts w:ascii="Century Gothic" w:eastAsia="Calibri" w:hAnsi="Century Gothic" w:cs="Calibri"/>
          <w:sz w:val="24"/>
          <w:szCs w:val="24"/>
          <w:u w:val="single" w:color="000000"/>
        </w:rPr>
        <w:t>at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p>
    <w:p w14:paraId="73098418" w14:textId="77777777" w:rsidR="00F15030" w:rsidRPr="00016197" w:rsidRDefault="004F10CF" w:rsidP="00016197">
      <w:pPr>
        <w:spacing w:before="41" w:line="260" w:lineRule="exact"/>
        <w:rPr>
          <w:rFonts w:ascii="Century Gothic" w:eastAsia="Calibri" w:hAnsi="Century Gothic" w:cs="Calibri"/>
          <w:sz w:val="24"/>
          <w:szCs w:val="24"/>
        </w:rPr>
      </w:pPr>
      <w:r w:rsidRPr="00016197">
        <w:rPr>
          <w:rFonts w:ascii="Century Gothic" w:eastAsia="Calibri" w:hAnsi="Century Gothic" w:cs="Calibri"/>
          <w:sz w:val="24"/>
          <w:szCs w:val="24"/>
          <w:u w:val="single" w:color="000000"/>
        </w:rPr>
        <w:t>Sect</w:t>
      </w:r>
      <w:r w:rsidRPr="00016197">
        <w:rPr>
          <w:rFonts w:ascii="Century Gothic" w:eastAsia="Calibri" w:hAnsi="Century Gothic" w:cs="Calibri"/>
          <w:spacing w:val="-2"/>
          <w:sz w:val="24"/>
          <w:szCs w:val="24"/>
          <w:u w:val="single" w:color="000000"/>
        </w:rPr>
        <w:t>i</w:t>
      </w:r>
      <w:r w:rsidRPr="00016197">
        <w:rPr>
          <w:rFonts w:ascii="Century Gothic" w:eastAsia="Calibri" w:hAnsi="Century Gothic" w:cs="Calibri"/>
          <w:spacing w:val="1"/>
          <w:sz w:val="24"/>
          <w:szCs w:val="24"/>
          <w:u w:val="single" w:color="000000"/>
        </w:rPr>
        <w:t>o</w:t>
      </w:r>
      <w:r w:rsidRPr="00016197">
        <w:rPr>
          <w:rFonts w:ascii="Century Gothic" w:eastAsia="Calibri" w:hAnsi="Century Gothic" w:cs="Calibri"/>
          <w:sz w:val="24"/>
          <w:szCs w:val="24"/>
          <w:u w:val="single" w:color="000000"/>
        </w:rPr>
        <w:t>n</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6</w:t>
      </w:r>
      <w:r w:rsidRPr="00016197">
        <w:rPr>
          <w:rFonts w:ascii="Century Gothic" w:eastAsia="Calibri" w:hAnsi="Century Gothic" w:cs="Calibri"/>
          <w:spacing w:val="-1"/>
          <w:sz w:val="24"/>
          <w:szCs w:val="24"/>
          <w:u w:val="single" w:color="000000"/>
        </w:rPr>
        <w:t xml:space="preserve"> </w:t>
      </w:r>
      <w:r w:rsidRPr="00016197">
        <w:rPr>
          <w:rFonts w:ascii="Century Gothic" w:eastAsia="Calibri" w:hAnsi="Century Gothic" w:cs="Calibri"/>
          <w:sz w:val="24"/>
          <w:szCs w:val="24"/>
          <w:u w:val="single" w:color="000000"/>
        </w:rPr>
        <w:t>- Awa</w:t>
      </w:r>
      <w:r w:rsidRPr="00016197">
        <w:rPr>
          <w:rFonts w:ascii="Century Gothic" w:eastAsia="Calibri" w:hAnsi="Century Gothic" w:cs="Calibri"/>
          <w:spacing w:val="-3"/>
          <w:sz w:val="24"/>
          <w:szCs w:val="24"/>
          <w:u w:val="single" w:color="000000"/>
        </w:rPr>
        <w:t>r</w:t>
      </w:r>
      <w:r w:rsidRPr="00016197">
        <w:rPr>
          <w:rFonts w:ascii="Century Gothic" w:eastAsia="Calibri" w:hAnsi="Century Gothic" w:cs="Calibri"/>
          <w:sz w:val="24"/>
          <w:szCs w:val="24"/>
          <w:u w:val="single" w:color="000000"/>
        </w:rPr>
        <w:t>eness</w:t>
      </w:r>
      <w:r w:rsidRPr="00016197">
        <w:rPr>
          <w:rFonts w:ascii="Century Gothic" w:eastAsia="Calibri" w:hAnsi="Century Gothic" w:cs="Calibri"/>
          <w:spacing w:val="-2"/>
          <w:sz w:val="24"/>
          <w:szCs w:val="24"/>
          <w:u w:val="single" w:color="000000"/>
        </w:rPr>
        <w:t xml:space="preserve"> </w:t>
      </w:r>
      <w:r w:rsidRPr="00016197">
        <w:rPr>
          <w:rFonts w:ascii="Century Gothic" w:eastAsia="Calibri" w:hAnsi="Century Gothic" w:cs="Calibri"/>
          <w:sz w:val="24"/>
          <w:szCs w:val="24"/>
          <w:u w:val="single" w:color="000000"/>
        </w:rPr>
        <w:t>and</w:t>
      </w:r>
      <w:r w:rsidRPr="00016197">
        <w:rPr>
          <w:rFonts w:ascii="Century Gothic" w:eastAsia="Calibri" w:hAnsi="Century Gothic" w:cs="Calibri"/>
          <w:spacing w:val="-3"/>
          <w:sz w:val="24"/>
          <w:szCs w:val="24"/>
          <w:u w:val="single" w:color="000000"/>
        </w:rPr>
        <w:t xml:space="preserve"> </w:t>
      </w:r>
      <w:r w:rsidRPr="00016197">
        <w:rPr>
          <w:rFonts w:ascii="Century Gothic" w:eastAsia="Calibri" w:hAnsi="Century Gothic" w:cs="Calibri"/>
          <w:sz w:val="24"/>
          <w:szCs w:val="24"/>
          <w:u w:val="single" w:color="000000"/>
        </w:rPr>
        <w:t>Trai</w:t>
      </w:r>
      <w:r w:rsidRPr="00016197">
        <w:rPr>
          <w:rFonts w:ascii="Century Gothic" w:eastAsia="Calibri" w:hAnsi="Century Gothic" w:cs="Calibri"/>
          <w:spacing w:val="-1"/>
          <w:sz w:val="24"/>
          <w:szCs w:val="24"/>
          <w:u w:val="single" w:color="000000"/>
        </w:rPr>
        <w:t>n</w:t>
      </w:r>
      <w:r w:rsidRPr="00016197">
        <w:rPr>
          <w:rFonts w:ascii="Century Gothic" w:eastAsia="Calibri" w:hAnsi="Century Gothic" w:cs="Calibri"/>
          <w:sz w:val="24"/>
          <w:szCs w:val="24"/>
          <w:u w:val="single" w:color="000000"/>
        </w:rPr>
        <w:t>i</w:t>
      </w:r>
      <w:r w:rsidRPr="00016197">
        <w:rPr>
          <w:rFonts w:ascii="Century Gothic" w:eastAsia="Calibri" w:hAnsi="Century Gothic" w:cs="Calibri"/>
          <w:spacing w:val="-1"/>
          <w:sz w:val="24"/>
          <w:szCs w:val="24"/>
          <w:u w:val="single" w:color="000000"/>
        </w:rPr>
        <w:t>n</w:t>
      </w:r>
      <w:r w:rsidRPr="00016197">
        <w:rPr>
          <w:rFonts w:ascii="Century Gothic" w:eastAsia="Calibri" w:hAnsi="Century Gothic" w:cs="Calibri"/>
          <w:sz w:val="24"/>
          <w:szCs w:val="24"/>
          <w:u w:val="single" w:color="000000"/>
        </w:rPr>
        <w:t>g</w:t>
      </w:r>
    </w:p>
    <w:p w14:paraId="4F1D8607" w14:textId="77777777" w:rsidR="00F15030" w:rsidRPr="00016197" w:rsidRDefault="00F15030" w:rsidP="00016197">
      <w:pPr>
        <w:spacing w:before="6" w:line="220" w:lineRule="exact"/>
        <w:rPr>
          <w:rFonts w:ascii="Century Gothic" w:hAnsi="Century Gothic"/>
          <w:sz w:val="24"/>
          <w:szCs w:val="24"/>
        </w:rPr>
      </w:pPr>
    </w:p>
    <w:p w14:paraId="3AAB9761" w14:textId="77777777" w:rsidR="00F15030" w:rsidRDefault="004F10CF" w:rsidP="00016197">
      <w:pPr>
        <w:spacing w:before="16"/>
        <w:rPr>
          <w:rFonts w:ascii="Century Gothic" w:eastAsia="Calibri" w:hAnsi="Century Gothic" w:cs="Calibri"/>
          <w:b/>
          <w:sz w:val="24"/>
          <w:szCs w:val="24"/>
        </w:rPr>
      </w:pPr>
      <w:r w:rsidRPr="00016197">
        <w:rPr>
          <w:rFonts w:ascii="Century Gothic" w:eastAsia="Calibri" w:hAnsi="Century Gothic" w:cs="Calibri"/>
          <w:b/>
          <w:spacing w:val="1"/>
          <w:sz w:val="24"/>
          <w:szCs w:val="24"/>
        </w:rPr>
        <w:t>2</w:t>
      </w:r>
      <w:r w:rsidRP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C</w:t>
      </w:r>
      <w:r w:rsidRPr="00016197">
        <w:rPr>
          <w:rFonts w:ascii="Century Gothic" w:eastAsia="Calibri" w:hAnsi="Century Gothic" w:cs="Calibri"/>
          <w:b/>
          <w:spacing w:val="-1"/>
          <w:sz w:val="24"/>
          <w:szCs w:val="24"/>
        </w:rPr>
        <w:t>u</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t</w:t>
      </w:r>
      <w:r w:rsidRPr="00016197">
        <w:rPr>
          <w:rFonts w:ascii="Century Gothic" w:eastAsia="Calibri" w:hAnsi="Century Gothic" w:cs="Calibri"/>
          <w:b/>
          <w:spacing w:val="-3"/>
          <w:sz w:val="24"/>
          <w:szCs w:val="24"/>
        </w:rPr>
        <w:t>u</w:t>
      </w:r>
      <w:r w:rsidRPr="00016197">
        <w:rPr>
          <w:rFonts w:ascii="Century Gothic" w:eastAsia="Calibri" w:hAnsi="Century Gothic" w:cs="Calibri"/>
          <w:b/>
          <w:spacing w:val="1"/>
          <w:sz w:val="24"/>
          <w:szCs w:val="24"/>
        </w:rPr>
        <w:t>r</w:t>
      </w:r>
      <w:r w:rsidRPr="00016197">
        <w:rPr>
          <w:rFonts w:ascii="Century Gothic" w:eastAsia="Calibri" w:hAnsi="Century Gothic" w:cs="Calibri"/>
          <w:b/>
          <w:sz w:val="24"/>
          <w:szCs w:val="24"/>
        </w:rPr>
        <w:t>e</w:t>
      </w:r>
    </w:p>
    <w:p w14:paraId="63DB4019" w14:textId="77777777" w:rsidR="00016197" w:rsidRPr="00016197" w:rsidRDefault="00016197" w:rsidP="00016197">
      <w:pPr>
        <w:spacing w:before="16"/>
        <w:rPr>
          <w:rFonts w:ascii="Century Gothic" w:eastAsia="Calibri" w:hAnsi="Century Gothic" w:cs="Calibri"/>
          <w:sz w:val="24"/>
          <w:szCs w:val="24"/>
        </w:rPr>
      </w:pPr>
    </w:p>
    <w:p w14:paraId="6D36F371" w14:textId="3D05918F" w:rsidR="00F15030" w:rsidRPr="00016197" w:rsidRDefault="004F10CF" w:rsidP="00016197">
      <w:pPr>
        <w:spacing w:before="41" w:line="276" w:lineRule="auto"/>
        <w:ind w:right="266"/>
        <w:rPr>
          <w:rFonts w:ascii="Century Gothic" w:eastAsia="Calibri" w:hAnsi="Century Gothic" w:cs="Calibri"/>
          <w:sz w:val="24"/>
          <w:szCs w:val="24"/>
        </w:rPr>
      </w:pPr>
      <w:r w:rsidRPr="003E3928">
        <w:rPr>
          <w:rFonts w:ascii="Century Gothic" w:eastAsia="Calibri" w:hAnsi="Century Gothic" w:cs="Calibri"/>
          <w:b/>
          <w:spacing w:val="1"/>
          <w:sz w:val="24"/>
          <w:szCs w:val="24"/>
        </w:rPr>
        <w:t>2</w:t>
      </w:r>
      <w:r w:rsidRPr="003E3928">
        <w:rPr>
          <w:rFonts w:ascii="Century Gothic" w:eastAsia="Calibri" w:hAnsi="Century Gothic" w:cs="Calibri"/>
          <w:b/>
          <w:sz w:val="24"/>
          <w:szCs w:val="24"/>
        </w:rPr>
        <w:t>.1</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 xml:space="preserve">cil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ture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2"/>
          <w:sz w:val="24"/>
          <w:szCs w:val="24"/>
        </w:rPr>
        <w:t>h</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en</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 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fair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ess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ch s</w:t>
      </w:r>
      <w:r w:rsidRPr="00016197">
        <w:rPr>
          <w:rFonts w:ascii="Century Gothic" w:eastAsia="Calibri" w:hAnsi="Century Gothic" w:cs="Calibri"/>
          <w:spacing w:val="-1"/>
          <w:sz w:val="24"/>
          <w:szCs w:val="24"/>
        </w:rPr>
        <w:t>upp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 xml:space="preserve">ts </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sit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The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enti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lastRenderedPageBreak/>
        <w:t>det</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the p</w:t>
      </w:r>
      <w:r w:rsidRPr="00016197">
        <w:rPr>
          <w:rFonts w:ascii="Century Gothic" w:eastAsia="Calibri" w:hAnsi="Century Gothic" w:cs="Calibri"/>
          <w:spacing w:val="-1"/>
          <w:sz w:val="24"/>
          <w:szCs w:val="24"/>
        </w:rPr>
        <w:t>ub</w:t>
      </w:r>
      <w:r w:rsidRPr="00016197">
        <w:rPr>
          <w:rFonts w:ascii="Century Gothic" w:eastAsia="Calibri" w:hAnsi="Century Gothic" w:cs="Calibri"/>
          <w:sz w:val="24"/>
          <w:szCs w:val="24"/>
        </w:rPr>
        <w:t>lic</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u</w:t>
      </w:r>
      <w:r w:rsidRPr="00016197">
        <w:rPr>
          <w:rFonts w:ascii="Century Gothic" w:eastAsia="Calibri" w:hAnsi="Century Gothic" w:cs="Calibri"/>
          <w:sz w:val="24"/>
          <w:szCs w:val="24"/>
        </w:rPr>
        <w:t>rse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esp</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si</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ili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er</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ec</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ed</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ers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 e</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 pl</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an </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in cr</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ati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tai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is cu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 xml:space="preserve">ture. </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ll 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i</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y enc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ra</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ed</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raise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ce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 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 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k</w:t>
      </w:r>
      <w:r w:rsidRPr="00016197">
        <w:rPr>
          <w:rFonts w:ascii="Century Gothic" w:eastAsia="Calibri" w:hAnsi="Century Gothic" w:cs="Calibri"/>
          <w:spacing w:val="-1"/>
          <w:sz w:val="24"/>
          <w:szCs w:val="24"/>
        </w:rPr>
        <w:t>no</w:t>
      </w:r>
      <w:r w:rsidRPr="00016197">
        <w:rPr>
          <w:rFonts w:ascii="Century Gothic" w:eastAsia="Calibri" w:hAnsi="Century Gothic" w:cs="Calibri"/>
          <w:sz w:val="24"/>
          <w:szCs w:val="24"/>
        </w:rPr>
        <w:t>wled</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at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such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cerns will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whe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ssi</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le be</w:t>
      </w:r>
      <w:r w:rsidRPr="00016197">
        <w:rPr>
          <w:rFonts w:ascii="Century Gothic" w:eastAsia="Calibri" w:hAnsi="Century Gothic" w:cs="Calibri"/>
          <w:spacing w:val="-2"/>
          <w:sz w:val="24"/>
          <w:szCs w:val="24"/>
        </w:rPr>
        <w:t xml:space="preserve"> t</w:t>
      </w:r>
      <w:r w:rsidRPr="00016197">
        <w:rPr>
          <w:rFonts w:ascii="Century Gothic" w:eastAsia="Calibri" w:hAnsi="Century Gothic" w:cs="Calibri"/>
          <w:sz w:val="24"/>
          <w:szCs w:val="24"/>
        </w:rPr>
        <w:t>reat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en</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e.</w:t>
      </w:r>
      <w:r w:rsidR="00861864">
        <w:rPr>
          <w:rFonts w:ascii="Century Gothic" w:eastAsia="Calibri" w:hAnsi="Century Gothic" w:cs="Calibri"/>
          <w:sz w:val="24"/>
          <w:szCs w:val="24"/>
        </w:rPr>
        <w:t xml:space="preserve"> </w:t>
      </w:r>
      <w:r w:rsidR="00861864" w:rsidRPr="00861864">
        <w:rPr>
          <w:rFonts w:ascii="Century Gothic" w:eastAsia="Calibri" w:hAnsi="Century Gothic" w:cs="Calibri"/>
          <w:sz w:val="24"/>
          <w:szCs w:val="24"/>
          <w:highlight w:val="yellow"/>
        </w:rPr>
        <w:t>This should create an environment in which employees believe that dishonest acts will be detected and investigated.</w:t>
      </w:r>
      <w:r w:rsidR="00861864">
        <w:rPr>
          <w:rFonts w:ascii="Century Gothic" w:eastAsia="Calibri" w:hAnsi="Century Gothic" w:cs="Calibri"/>
          <w:sz w:val="24"/>
          <w:szCs w:val="24"/>
        </w:rPr>
        <w:t xml:space="preserve"> </w:t>
      </w:r>
    </w:p>
    <w:p w14:paraId="7026399F" w14:textId="77777777" w:rsidR="00F15030" w:rsidRPr="00016197" w:rsidRDefault="00F15030" w:rsidP="00016197">
      <w:pPr>
        <w:spacing w:before="7" w:line="180" w:lineRule="exact"/>
        <w:rPr>
          <w:rFonts w:ascii="Century Gothic" w:hAnsi="Century Gothic"/>
          <w:sz w:val="24"/>
          <w:szCs w:val="24"/>
        </w:rPr>
      </w:pPr>
    </w:p>
    <w:p w14:paraId="057D8778" w14:textId="77777777" w:rsidR="00F15030" w:rsidRDefault="004F10CF" w:rsidP="00016197">
      <w:pPr>
        <w:spacing w:line="275" w:lineRule="auto"/>
        <w:ind w:right="63"/>
        <w:rPr>
          <w:rFonts w:ascii="Century Gothic" w:eastAsia="Calibri" w:hAnsi="Century Gothic" w:cs="Calibri"/>
          <w:sz w:val="24"/>
          <w:szCs w:val="24"/>
        </w:rPr>
      </w:pPr>
      <w:r w:rsidRPr="003E3928">
        <w:rPr>
          <w:rFonts w:ascii="Century Gothic" w:eastAsia="Calibri" w:hAnsi="Century Gothic" w:cs="Calibri"/>
          <w:b/>
          <w:spacing w:val="1"/>
          <w:sz w:val="24"/>
          <w:szCs w:val="24"/>
        </w:rPr>
        <w:t>2</w:t>
      </w:r>
      <w:r w:rsidRPr="003E3928">
        <w:rPr>
          <w:rFonts w:ascii="Century Gothic" w:eastAsia="Calibri" w:hAnsi="Century Gothic" w:cs="Calibri"/>
          <w:b/>
          <w:sz w:val="24"/>
          <w:szCs w:val="24"/>
        </w:rPr>
        <w:t>.2</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cil will</w:t>
      </w:r>
      <w:r w:rsidRPr="00016197">
        <w:rPr>
          <w:rFonts w:ascii="Century Gothic" w:eastAsia="Calibri" w:hAnsi="Century Gothic" w:cs="Calibri"/>
          <w:spacing w:val="-5"/>
          <w:sz w:val="24"/>
          <w:szCs w:val="24"/>
        </w:rPr>
        <w:t xml:space="preserve"> </w:t>
      </w:r>
      <w:r w:rsidRPr="00016197">
        <w:rPr>
          <w:rFonts w:ascii="Century Gothic" w:eastAsia="Calibri" w:hAnsi="Century Gothic" w:cs="Calibri"/>
          <w:sz w:val="24"/>
          <w:szCs w:val="24"/>
        </w:rPr>
        <w:t>ens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that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al</w:t>
      </w:r>
      <w:r w:rsidRPr="00016197">
        <w:rPr>
          <w:rFonts w:ascii="Century Gothic" w:eastAsia="Calibri" w:hAnsi="Century Gothic" w:cs="Calibri"/>
          <w:spacing w:val="-3"/>
          <w:sz w:val="24"/>
          <w:szCs w:val="24"/>
        </w:rPr>
        <w:t>l</w:t>
      </w:r>
      <w:r w:rsidRPr="00016197">
        <w:rPr>
          <w:rFonts w:ascii="Century Gothic" w:eastAsia="Calibri" w:hAnsi="Century Gothic" w:cs="Calibri"/>
          <w:sz w:val="24"/>
          <w:szCs w:val="24"/>
        </w:rPr>
        <w:t>egat</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ce</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ed</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will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k</w:t>
      </w:r>
      <w:r w:rsidRPr="00016197">
        <w:rPr>
          <w:rFonts w:ascii="Century Gothic" w:eastAsia="Calibri" w:hAnsi="Century Gothic" w:cs="Calibri"/>
          <w:sz w:val="24"/>
          <w:szCs w:val="24"/>
        </w:rPr>
        <w:t>en 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sly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 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es</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i</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ed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 a</w:t>
      </w:r>
      <w:r w:rsidRPr="00016197">
        <w:rPr>
          <w:rFonts w:ascii="Century Gothic" w:eastAsia="Calibri" w:hAnsi="Century Gothic" w:cs="Calibri"/>
          <w:spacing w:val="-1"/>
          <w:sz w:val="24"/>
          <w:szCs w:val="24"/>
        </w:rPr>
        <w:t>pp</w:t>
      </w:r>
      <w:r w:rsidRPr="00016197">
        <w:rPr>
          <w:rFonts w:ascii="Century Gothic" w:eastAsia="Calibri" w:hAnsi="Century Gothic" w:cs="Calibri"/>
          <w:spacing w:val="-3"/>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nn</w:t>
      </w:r>
      <w:r w:rsidRPr="00016197">
        <w:rPr>
          <w:rFonts w:ascii="Century Gothic" w:eastAsia="Calibri" w:hAnsi="Century Gothic" w:cs="Calibri"/>
          <w:sz w:val="24"/>
          <w:szCs w:val="24"/>
        </w:rPr>
        <w:t>er. T</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un</w:t>
      </w:r>
      <w:r w:rsidRPr="00016197">
        <w:rPr>
          <w:rFonts w:ascii="Century Gothic" w:eastAsia="Calibri" w:hAnsi="Century Gothic" w:cs="Calibri"/>
          <w:sz w:val="24"/>
          <w:szCs w:val="24"/>
        </w:rPr>
        <w:t xml:space="preserve">cil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z w:val="24"/>
          <w:szCs w:val="24"/>
        </w:rPr>
        <w:t>who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 who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insti</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cial</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2"/>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3"/>
          <w:sz w:val="24"/>
          <w:szCs w:val="24"/>
        </w:rPr>
        <w:t>l</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ractice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will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ealt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with </w:t>
      </w:r>
      <w:r w:rsidRPr="00016197">
        <w:rPr>
          <w:rFonts w:ascii="Century Gothic" w:eastAsia="Calibri" w:hAnsi="Century Gothic" w:cs="Calibri"/>
          <w:spacing w:val="-2"/>
          <w:sz w:val="24"/>
          <w:szCs w:val="24"/>
        </w:rPr>
        <w:t>f</w:t>
      </w:r>
      <w:r w:rsidRPr="00016197">
        <w:rPr>
          <w:rFonts w:ascii="Century Gothic" w:eastAsia="Calibri" w:hAnsi="Century Gothic" w:cs="Calibri"/>
          <w:sz w:val="24"/>
          <w:szCs w:val="24"/>
        </w:rPr>
        <w:t>irml</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There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ho</w:t>
      </w:r>
      <w:r w:rsidRPr="00016197">
        <w:rPr>
          <w:rFonts w:ascii="Century Gothic" w:eastAsia="Calibri" w:hAnsi="Century Gothic" w:cs="Calibri"/>
          <w:sz w:val="24"/>
          <w:szCs w:val="24"/>
        </w:rPr>
        <w:t>w</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su</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 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sti</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at</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ce</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is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is</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ed an</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ef</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bu</w:t>
      </w:r>
      <w:r w:rsidRPr="00016197">
        <w:rPr>
          <w:rFonts w:ascii="Century Gothic" w:eastAsia="Calibri" w:hAnsi="Century Gothic" w:cs="Calibri"/>
          <w:sz w:val="24"/>
          <w:szCs w:val="24"/>
        </w:rPr>
        <w:t>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y</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ere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pp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3"/>
          <w:sz w:val="24"/>
          <w:szCs w:val="24"/>
        </w:rPr>
        <w:t>b</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ealt with as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disc</w:t>
      </w:r>
      <w:r w:rsidRPr="00016197">
        <w:rPr>
          <w:rFonts w:ascii="Century Gothic" w:eastAsia="Calibri" w:hAnsi="Century Gothic" w:cs="Calibri"/>
          <w:spacing w:val="-1"/>
          <w:sz w:val="24"/>
          <w:szCs w:val="24"/>
        </w:rPr>
        <w:t>ip</w:t>
      </w:r>
      <w:r w:rsidRPr="00016197">
        <w:rPr>
          <w:rFonts w:ascii="Century Gothic" w:eastAsia="Calibri" w:hAnsi="Century Gothic" w:cs="Calibri"/>
          <w:sz w:val="24"/>
          <w:szCs w:val="24"/>
        </w:rPr>
        <w:t>li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ary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p>
    <w:p w14:paraId="3BC2C010" w14:textId="19ADF2C5" w:rsidR="00F15030" w:rsidRDefault="004F10CF" w:rsidP="00016197">
      <w:pPr>
        <w:spacing w:before="58" w:line="276" w:lineRule="auto"/>
        <w:ind w:right="281"/>
        <w:rPr>
          <w:rFonts w:ascii="Century Gothic" w:eastAsia="Calibri" w:hAnsi="Century Gothic" w:cs="Calibri"/>
          <w:sz w:val="24"/>
          <w:szCs w:val="24"/>
        </w:rPr>
      </w:pPr>
      <w:r w:rsidRPr="003E3928">
        <w:rPr>
          <w:rFonts w:ascii="Century Gothic" w:eastAsia="Calibri" w:hAnsi="Century Gothic" w:cs="Calibri"/>
          <w:b/>
          <w:spacing w:val="1"/>
          <w:sz w:val="24"/>
          <w:szCs w:val="24"/>
        </w:rPr>
        <w:t>2</w:t>
      </w:r>
      <w:r w:rsidRPr="003E3928">
        <w:rPr>
          <w:rFonts w:ascii="Century Gothic" w:eastAsia="Calibri" w:hAnsi="Century Gothic" w:cs="Calibri"/>
          <w:b/>
          <w:sz w:val="24"/>
          <w:szCs w:val="24"/>
        </w:rPr>
        <w:t>.3</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Where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rr</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has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ccur</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ed d</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 break</w:t>
      </w:r>
      <w:r w:rsidRPr="00016197">
        <w:rPr>
          <w:rFonts w:ascii="Century Gothic" w:eastAsia="Calibri" w:hAnsi="Century Gothic" w:cs="Calibri"/>
          <w:spacing w:val="-3"/>
          <w:sz w:val="24"/>
          <w:szCs w:val="24"/>
        </w:rPr>
        <w:t>d</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wn 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ced</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re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 ar</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ng</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will</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ens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re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that </w:t>
      </w:r>
      <w:r w:rsidRPr="00016197">
        <w:rPr>
          <w:rFonts w:ascii="Century Gothic" w:eastAsia="Calibri" w:hAnsi="Century Gothic" w:cs="Calibri"/>
          <w:spacing w:val="1"/>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iate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i</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v</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in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 a</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 i</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m</w:t>
      </w:r>
      <w:r w:rsidRPr="00016197">
        <w:rPr>
          <w:rFonts w:ascii="Century Gothic" w:eastAsia="Calibri" w:hAnsi="Century Gothic" w:cs="Calibri"/>
          <w:sz w:val="24"/>
          <w:szCs w:val="24"/>
        </w:rPr>
        <w:t>en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 xml:space="preserve">ed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ent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r</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ccur</w:t>
      </w:r>
      <w:r w:rsidRPr="00016197">
        <w:rPr>
          <w:rFonts w:ascii="Century Gothic" w:eastAsia="Calibri" w:hAnsi="Century Gothic" w:cs="Calibri"/>
          <w:spacing w:val="-3"/>
          <w:sz w:val="24"/>
          <w:szCs w:val="24"/>
        </w:rPr>
        <w:t>r</w:t>
      </w:r>
      <w:r w:rsidRPr="00016197">
        <w:rPr>
          <w:rFonts w:ascii="Century Gothic" w:eastAsia="Calibri" w:hAnsi="Century Gothic" w:cs="Calibri"/>
          <w:sz w:val="24"/>
          <w:szCs w:val="24"/>
        </w:rPr>
        <w:t>ence.</w:t>
      </w:r>
    </w:p>
    <w:p w14:paraId="41471E8C" w14:textId="567D6790" w:rsidR="00861864" w:rsidRPr="00861864" w:rsidRDefault="00861864" w:rsidP="00016197">
      <w:pPr>
        <w:spacing w:before="58" w:line="276" w:lineRule="auto"/>
        <w:ind w:right="281"/>
        <w:rPr>
          <w:rFonts w:ascii="Century Gothic" w:eastAsia="Calibri" w:hAnsi="Century Gothic" w:cs="Calibri"/>
          <w:sz w:val="24"/>
          <w:szCs w:val="24"/>
        </w:rPr>
      </w:pPr>
      <w:r w:rsidRPr="00861864">
        <w:rPr>
          <w:rFonts w:ascii="Century Gothic" w:eastAsia="Calibri" w:hAnsi="Century Gothic" w:cs="Calibri"/>
          <w:b/>
          <w:bCs/>
          <w:sz w:val="24"/>
          <w:szCs w:val="24"/>
          <w:highlight w:val="yellow"/>
        </w:rPr>
        <w:t>2.4</w:t>
      </w:r>
      <w:r w:rsidRPr="00861864">
        <w:rPr>
          <w:rFonts w:ascii="Century Gothic" w:eastAsia="Calibri" w:hAnsi="Century Gothic" w:cs="Calibri"/>
          <w:sz w:val="24"/>
          <w:szCs w:val="24"/>
          <w:highlight w:val="yellow"/>
        </w:rPr>
        <w:t xml:space="preserve"> If employees feel unable to raise their concerns through any of the above internal routes then they may wish to raise them through Public Concern at Work (</w:t>
      </w:r>
      <w:hyperlink r:id="rId7" w:history="1">
        <w:r w:rsidRPr="00861864">
          <w:rPr>
            <w:rStyle w:val="Hyperlink"/>
            <w:rFonts w:ascii="Century Gothic" w:eastAsia="Calibri" w:hAnsi="Century Gothic" w:cs="Calibri"/>
            <w:sz w:val="24"/>
            <w:szCs w:val="24"/>
            <w:highlight w:val="yellow"/>
          </w:rPr>
          <w:t>https://protect-advice.org.uk/</w:t>
        </w:r>
      </w:hyperlink>
      <w:r w:rsidRPr="00861864">
        <w:rPr>
          <w:rFonts w:ascii="Century Gothic" w:eastAsia="Calibri" w:hAnsi="Century Gothic" w:cs="Calibri"/>
          <w:sz w:val="24"/>
          <w:szCs w:val="24"/>
          <w:highlight w:val="yellow"/>
        </w:rPr>
        <w:t>), a registered charity whose services are free and strictly confidential.</w:t>
      </w:r>
    </w:p>
    <w:p w14:paraId="394F0BDE" w14:textId="77777777" w:rsidR="00F15030" w:rsidRPr="00016197" w:rsidRDefault="00F15030" w:rsidP="00016197">
      <w:pPr>
        <w:spacing w:before="6" w:line="180" w:lineRule="exact"/>
        <w:rPr>
          <w:rFonts w:ascii="Century Gothic" w:hAnsi="Century Gothic"/>
          <w:sz w:val="24"/>
          <w:szCs w:val="24"/>
        </w:rPr>
      </w:pPr>
    </w:p>
    <w:p w14:paraId="28870643" w14:textId="77777777" w:rsidR="00F15030" w:rsidRDefault="004F10CF" w:rsidP="00016197">
      <w:pPr>
        <w:rPr>
          <w:rFonts w:ascii="Century Gothic" w:eastAsia="Calibri" w:hAnsi="Century Gothic" w:cs="Calibri"/>
          <w:b/>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P</w:t>
      </w:r>
      <w:r w:rsidRPr="00016197">
        <w:rPr>
          <w:rFonts w:ascii="Century Gothic" w:eastAsia="Calibri" w:hAnsi="Century Gothic" w:cs="Calibri"/>
          <w:b/>
          <w:spacing w:val="1"/>
          <w:sz w:val="24"/>
          <w:szCs w:val="24"/>
        </w:rPr>
        <w:t>r</w:t>
      </w:r>
      <w:r w:rsidRPr="00016197">
        <w:rPr>
          <w:rFonts w:ascii="Century Gothic" w:eastAsia="Calibri" w:hAnsi="Century Gothic" w:cs="Calibri"/>
          <w:b/>
          <w:spacing w:val="-1"/>
          <w:sz w:val="24"/>
          <w:szCs w:val="24"/>
        </w:rPr>
        <w:t>e</w:t>
      </w:r>
      <w:r w:rsidRPr="00016197">
        <w:rPr>
          <w:rFonts w:ascii="Century Gothic" w:eastAsia="Calibri" w:hAnsi="Century Gothic" w:cs="Calibri"/>
          <w:b/>
          <w:spacing w:val="1"/>
          <w:sz w:val="24"/>
          <w:szCs w:val="24"/>
        </w:rPr>
        <w:t>v</w:t>
      </w:r>
      <w:r w:rsidRPr="00016197">
        <w:rPr>
          <w:rFonts w:ascii="Century Gothic" w:eastAsia="Calibri" w:hAnsi="Century Gothic" w:cs="Calibri"/>
          <w:b/>
          <w:spacing w:val="-1"/>
          <w:sz w:val="24"/>
          <w:szCs w:val="24"/>
        </w:rPr>
        <w:t>en</w:t>
      </w:r>
      <w:r w:rsidRPr="00016197">
        <w:rPr>
          <w:rFonts w:ascii="Century Gothic" w:eastAsia="Calibri" w:hAnsi="Century Gothic" w:cs="Calibri"/>
          <w:b/>
          <w:spacing w:val="-2"/>
          <w:sz w:val="24"/>
          <w:szCs w:val="24"/>
        </w:rPr>
        <w:t>t</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n</w:t>
      </w:r>
    </w:p>
    <w:p w14:paraId="5F07FE2C" w14:textId="77777777" w:rsidR="00016197" w:rsidRPr="00016197" w:rsidRDefault="00016197" w:rsidP="00016197">
      <w:pPr>
        <w:rPr>
          <w:rFonts w:ascii="Century Gothic" w:eastAsia="Calibri" w:hAnsi="Century Gothic" w:cs="Calibri"/>
          <w:sz w:val="24"/>
          <w:szCs w:val="24"/>
        </w:rPr>
      </w:pPr>
    </w:p>
    <w:p w14:paraId="50AEC2E9" w14:textId="77777777" w:rsidR="00F15030" w:rsidRPr="00016197" w:rsidRDefault="004F10CF" w:rsidP="00016197">
      <w:pPr>
        <w:spacing w:before="41"/>
        <w:rPr>
          <w:rFonts w:ascii="Century Gothic" w:eastAsia="Calibri" w:hAnsi="Century Gothic" w:cs="Calibri"/>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1</w:t>
      </w:r>
      <w:r w:rsidRPr="00016197">
        <w:rPr>
          <w:rFonts w:ascii="Century Gothic" w:eastAsia="Calibri" w:hAnsi="Century Gothic" w:cs="Calibri"/>
          <w:b/>
          <w:spacing w:val="1"/>
          <w:sz w:val="24"/>
          <w:szCs w:val="24"/>
        </w:rPr>
        <w:t xml:space="preserve"> R</w:t>
      </w:r>
      <w:r w:rsidRPr="00016197">
        <w:rPr>
          <w:rFonts w:ascii="Century Gothic" w:eastAsia="Calibri" w:hAnsi="Century Gothic" w:cs="Calibri"/>
          <w:b/>
          <w:spacing w:val="-1"/>
          <w:sz w:val="24"/>
          <w:szCs w:val="24"/>
        </w:rPr>
        <w:t>o</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e</w:t>
      </w:r>
      <w:r w:rsidRPr="00016197">
        <w:rPr>
          <w:rFonts w:ascii="Century Gothic" w:eastAsia="Calibri" w:hAnsi="Century Gothic" w:cs="Calibri"/>
          <w:b/>
          <w:spacing w:val="-3"/>
          <w:sz w:val="24"/>
          <w:szCs w:val="24"/>
        </w:rPr>
        <w:t xml:space="preserve"> </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f E</w:t>
      </w:r>
      <w:r w:rsidRPr="00016197">
        <w:rPr>
          <w:rFonts w:ascii="Century Gothic" w:eastAsia="Calibri" w:hAnsi="Century Gothic" w:cs="Calibri"/>
          <w:b/>
          <w:spacing w:val="1"/>
          <w:sz w:val="24"/>
          <w:szCs w:val="24"/>
        </w:rPr>
        <w:t>l</w:t>
      </w:r>
      <w:r w:rsidRPr="00016197">
        <w:rPr>
          <w:rFonts w:ascii="Century Gothic" w:eastAsia="Calibri" w:hAnsi="Century Gothic" w:cs="Calibri"/>
          <w:b/>
          <w:spacing w:val="-3"/>
          <w:sz w:val="24"/>
          <w:szCs w:val="24"/>
        </w:rPr>
        <w:t>e</w:t>
      </w:r>
      <w:r w:rsidRPr="00016197">
        <w:rPr>
          <w:rFonts w:ascii="Century Gothic" w:eastAsia="Calibri" w:hAnsi="Century Gothic" w:cs="Calibri"/>
          <w:b/>
          <w:spacing w:val="1"/>
          <w:sz w:val="24"/>
          <w:szCs w:val="24"/>
        </w:rPr>
        <w:t>c</w:t>
      </w:r>
      <w:r w:rsidRPr="00016197">
        <w:rPr>
          <w:rFonts w:ascii="Century Gothic" w:eastAsia="Calibri" w:hAnsi="Century Gothic" w:cs="Calibri"/>
          <w:b/>
          <w:sz w:val="24"/>
          <w:szCs w:val="24"/>
        </w:rPr>
        <w:t>ted</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M</w:t>
      </w:r>
      <w:r w:rsidRPr="00016197">
        <w:rPr>
          <w:rFonts w:ascii="Century Gothic" w:eastAsia="Calibri" w:hAnsi="Century Gothic" w:cs="Calibri"/>
          <w:b/>
          <w:spacing w:val="-1"/>
          <w:sz w:val="24"/>
          <w:szCs w:val="24"/>
        </w:rPr>
        <w:t>e</w:t>
      </w:r>
      <w:r w:rsidRPr="00016197">
        <w:rPr>
          <w:rFonts w:ascii="Century Gothic" w:eastAsia="Calibri" w:hAnsi="Century Gothic" w:cs="Calibri"/>
          <w:b/>
          <w:sz w:val="24"/>
          <w:szCs w:val="24"/>
        </w:rPr>
        <w:t>mb</w:t>
      </w:r>
      <w:r w:rsidRPr="00016197">
        <w:rPr>
          <w:rFonts w:ascii="Century Gothic" w:eastAsia="Calibri" w:hAnsi="Century Gothic" w:cs="Calibri"/>
          <w:b/>
          <w:spacing w:val="-4"/>
          <w:sz w:val="24"/>
          <w:szCs w:val="24"/>
        </w:rPr>
        <w:t>e</w:t>
      </w:r>
      <w:r w:rsidRPr="00016197">
        <w:rPr>
          <w:rFonts w:ascii="Century Gothic" w:eastAsia="Calibri" w:hAnsi="Century Gothic" w:cs="Calibri"/>
          <w:b/>
          <w:spacing w:val="1"/>
          <w:sz w:val="24"/>
          <w:szCs w:val="24"/>
        </w:rPr>
        <w:t>r</w:t>
      </w:r>
      <w:r w:rsidRPr="00016197">
        <w:rPr>
          <w:rFonts w:ascii="Century Gothic" w:eastAsia="Calibri" w:hAnsi="Century Gothic" w:cs="Calibri"/>
          <w:b/>
          <w:sz w:val="24"/>
          <w:szCs w:val="24"/>
        </w:rPr>
        <w:t>s</w:t>
      </w:r>
    </w:p>
    <w:p w14:paraId="5B78582F" w14:textId="77777777" w:rsidR="00F15030" w:rsidRDefault="004F10CF" w:rsidP="00016197">
      <w:pPr>
        <w:rPr>
          <w:rFonts w:ascii="Century Gothic" w:eastAsia="Calibri" w:hAnsi="Century Gothic"/>
          <w:sz w:val="24"/>
          <w:szCs w:val="24"/>
        </w:rPr>
      </w:pPr>
      <w:r w:rsidRPr="00016197">
        <w:rPr>
          <w:rFonts w:ascii="Century Gothic" w:eastAsia="Calibri" w:hAnsi="Century Gothic"/>
          <w:sz w:val="24"/>
          <w:szCs w:val="24"/>
        </w:rPr>
        <w:t>As ele</w:t>
      </w:r>
      <w:r w:rsidRPr="00016197">
        <w:rPr>
          <w:rFonts w:ascii="Century Gothic" w:eastAsia="Calibri" w:hAnsi="Century Gothic"/>
          <w:spacing w:val="-1"/>
          <w:sz w:val="24"/>
          <w:szCs w:val="24"/>
        </w:rPr>
        <w:t>c</w:t>
      </w:r>
      <w:r w:rsidRPr="00016197">
        <w:rPr>
          <w:rFonts w:ascii="Century Gothic" w:eastAsia="Calibri" w:hAnsi="Century Gothic"/>
          <w:sz w:val="24"/>
          <w:szCs w:val="24"/>
        </w:rPr>
        <w:t>t</w:t>
      </w:r>
      <w:r w:rsidRPr="00016197">
        <w:rPr>
          <w:rFonts w:ascii="Century Gothic" w:eastAsia="Calibri" w:hAnsi="Century Gothic"/>
          <w:spacing w:val="1"/>
          <w:sz w:val="24"/>
          <w:szCs w:val="24"/>
        </w:rPr>
        <w:t>e</w:t>
      </w:r>
      <w:r w:rsidRPr="00016197">
        <w:rPr>
          <w:rFonts w:ascii="Century Gothic" w:eastAsia="Calibri" w:hAnsi="Century Gothic"/>
          <w:sz w:val="24"/>
          <w:szCs w:val="24"/>
        </w:rPr>
        <w:t>d</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r</w:t>
      </w:r>
      <w:r w:rsidRPr="00016197">
        <w:rPr>
          <w:rFonts w:ascii="Century Gothic" w:eastAsia="Calibri" w:hAnsi="Century Gothic"/>
          <w:sz w:val="24"/>
          <w:szCs w:val="24"/>
        </w:rPr>
        <w:t>epresen</w:t>
      </w:r>
      <w:r w:rsidRPr="00016197">
        <w:rPr>
          <w:rFonts w:ascii="Century Gothic" w:eastAsia="Calibri" w:hAnsi="Century Gothic"/>
          <w:spacing w:val="-2"/>
          <w:sz w:val="24"/>
          <w:szCs w:val="24"/>
        </w:rPr>
        <w:t>t</w:t>
      </w:r>
      <w:r w:rsidRPr="00016197">
        <w:rPr>
          <w:rFonts w:ascii="Century Gothic" w:eastAsia="Calibri" w:hAnsi="Century Gothic"/>
          <w:sz w:val="24"/>
          <w:szCs w:val="24"/>
        </w:rPr>
        <w:t>ati</w:t>
      </w:r>
      <w:r w:rsidRPr="00016197">
        <w:rPr>
          <w:rFonts w:ascii="Century Gothic" w:eastAsia="Calibri" w:hAnsi="Century Gothic"/>
          <w:spacing w:val="-1"/>
          <w:sz w:val="24"/>
          <w:szCs w:val="24"/>
        </w:rPr>
        <w:t>v</w:t>
      </w:r>
      <w:r w:rsidRPr="00016197">
        <w:rPr>
          <w:rFonts w:ascii="Century Gothic" w:eastAsia="Calibri" w:hAnsi="Century Gothic"/>
          <w:sz w:val="24"/>
          <w:szCs w:val="24"/>
        </w:rPr>
        <w:t>es</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 xml:space="preserve">all </w:t>
      </w:r>
      <w:r w:rsidRPr="00016197">
        <w:rPr>
          <w:rFonts w:ascii="Century Gothic" w:eastAsia="Calibri" w:hAnsi="Century Gothic"/>
          <w:spacing w:val="1"/>
          <w:sz w:val="24"/>
          <w:szCs w:val="24"/>
        </w:rPr>
        <w:t>M</w:t>
      </w:r>
      <w:r w:rsidRPr="00016197">
        <w:rPr>
          <w:rFonts w:ascii="Century Gothic" w:eastAsia="Calibri" w:hAnsi="Century Gothic"/>
          <w:spacing w:val="-2"/>
          <w:sz w:val="24"/>
          <w:szCs w:val="24"/>
        </w:rPr>
        <w:t>e</w:t>
      </w:r>
      <w:r w:rsidRPr="00016197">
        <w:rPr>
          <w:rFonts w:ascii="Century Gothic" w:eastAsia="Calibri" w:hAnsi="Century Gothic"/>
          <w:spacing w:val="1"/>
          <w:sz w:val="24"/>
          <w:szCs w:val="24"/>
        </w:rPr>
        <w:t>m</w:t>
      </w:r>
      <w:r w:rsidRPr="00016197">
        <w:rPr>
          <w:rFonts w:ascii="Century Gothic" w:eastAsia="Calibri" w:hAnsi="Century Gothic"/>
          <w:spacing w:val="-1"/>
          <w:sz w:val="24"/>
          <w:szCs w:val="24"/>
        </w:rPr>
        <w:t>b</w:t>
      </w:r>
      <w:r w:rsidRPr="00016197">
        <w:rPr>
          <w:rFonts w:ascii="Century Gothic" w:eastAsia="Calibri" w:hAnsi="Century Gothic"/>
          <w:sz w:val="24"/>
          <w:szCs w:val="24"/>
        </w:rPr>
        <w:t>ers</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f</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t</w:t>
      </w:r>
      <w:r w:rsidRPr="00016197">
        <w:rPr>
          <w:rFonts w:ascii="Century Gothic" w:eastAsia="Calibri" w:hAnsi="Century Gothic"/>
          <w:spacing w:val="-1"/>
          <w:sz w:val="24"/>
          <w:szCs w:val="24"/>
        </w:rPr>
        <w:t>h</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un</w:t>
      </w:r>
      <w:r w:rsidRPr="00016197">
        <w:rPr>
          <w:rFonts w:ascii="Century Gothic" w:eastAsia="Calibri" w:hAnsi="Century Gothic"/>
          <w:sz w:val="24"/>
          <w:szCs w:val="24"/>
        </w:rPr>
        <w:t>cil</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have</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 d</w:t>
      </w:r>
      <w:r w:rsidRPr="00016197">
        <w:rPr>
          <w:rFonts w:ascii="Century Gothic" w:eastAsia="Calibri" w:hAnsi="Century Gothic"/>
          <w:spacing w:val="-1"/>
          <w:sz w:val="24"/>
          <w:szCs w:val="24"/>
        </w:rPr>
        <w:t>u</w:t>
      </w:r>
      <w:r w:rsidRPr="00016197">
        <w:rPr>
          <w:rFonts w:ascii="Century Gothic" w:eastAsia="Calibri" w:hAnsi="Century Gothic"/>
          <w:sz w:val="24"/>
          <w:szCs w:val="24"/>
        </w:rPr>
        <w:t>ty</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n</w:t>
      </w:r>
      <w:r w:rsidRPr="00016197">
        <w:rPr>
          <w:rFonts w:ascii="Century Gothic" w:eastAsia="Calibri" w:hAnsi="Century Gothic"/>
          <w:spacing w:val="-1"/>
          <w:sz w:val="24"/>
          <w:szCs w:val="24"/>
        </w:rPr>
        <w:t xml:space="preserve"> </w:t>
      </w:r>
      <w:r w:rsidRPr="00016197">
        <w:rPr>
          <w:rFonts w:ascii="Century Gothic" w:eastAsia="Calibri" w:hAnsi="Century Gothic"/>
          <w:spacing w:val="-3"/>
          <w:sz w:val="24"/>
          <w:szCs w:val="24"/>
        </w:rPr>
        <w:t>b</w:t>
      </w:r>
      <w:r w:rsidRPr="00016197">
        <w:rPr>
          <w:rFonts w:ascii="Century Gothic" w:eastAsia="Calibri" w:hAnsi="Century Gothic"/>
          <w:sz w:val="24"/>
          <w:szCs w:val="24"/>
        </w:rPr>
        <w:t>eha</w:t>
      </w:r>
      <w:r w:rsidRPr="00016197">
        <w:rPr>
          <w:rFonts w:ascii="Century Gothic" w:eastAsia="Calibri" w:hAnsi="Century Gothic"/>
          <w:spacing w:val="-1"/>
          <w:sz w:val="24"/>
          <w:szCs w:val="24"/>
        </w:rPr>
        <w:t>l</w:t>
      </w:r>
      <w:r w:rsidRPr="00016197">
        <w:rPr>
          <w:rFonts w:ascii="Century Gothic" w:eastAsia="Calibri" w:hAnsi="Century Gothic"/>
          <w:sz w:val="24"/>
          <w:szCs w:val="24"/>
        </w:rPr>
        <w:t xml:space="preserve">f </w:t>
      </w:r>
      <w:r w:rsidRPr="00016197">
        <w:rPr>
          <w:rFonts w:ascii="Century Gothic" w:eastAsia="Calibri" w:hAnsi="Century Gothic"/>
          <w:spacing w:val="1"/>
          <w:sz w:val="24"/>
          <w:szCs w:val="24"/>
        </w:rPr>
        <w:t>o</w:t>
      </w:r>
      <w:r w:rsidRPr="00016197">
        <w:rPr>
          <w:rFonts w:ascii="Century Gothic" w:eastAsia="Calibri" w:hAnsi="Century Gothic"/>
          <w:sz w:val="24"/>
          <w:szCs w:val="24"/>
        </w:rPr>
        <w:t>f</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t</w:t>
      </w:r>
      <w:r w:rsidRPr="00016197">
        <w:rPr>
          <w:rFonts w:ascii="Century Gothic" w:eastAsia="Calibri" w:hAnsi="Century Gothic"/>
          <w:spacing w:val="-3"/>
          <w:sz w:val="24"/>
          <w:szCs w:val="24"/>
        </w:rPr>
        <w:t>h</w:t>
      </w:r>
      <w:r w:rsidRPr="00016197">
        <w:rPr>
          <w:rFonts w:ascii="Century Gothic" w:eastAsia="Calibri" w:hAnsi="Century Gothic"/>
          <w:sz w:val="24"/>
          <w:szCs w:val="24"/>
        </w:rPr>
        <w:t xml:space="preserve">eir </w:t>
      </w:r>
      <w:r w:rsidRPr="00016197">
        <w:rPr>
          <w:rFonts w:ascii="Century Gothic" w:eastAsia="Calibri" w:hAnsi="Century Gothic"/>
          <w:spacing w:val="1"/>
          <w:sz w:val="24"/>
          <w:szCs w:val="24"/>
        </w:rPr>
        <w:t>e</w:t>
      </w:r>
      <w:r w:rsidRPr="00016197">
        <w:rPr>
          <w:rFonts w:ascii="Century Gothic" w:eastAsia="Calibri" w:hAnsi="Century Gothic"/>
          <w:sz w:val="24"/>
          <w:szCs w:val="24"/>
        </w:rPr>
        <w:t>l</w:t>
      </w:r>
      <w:r w:rsidRPr="00016197">
        <w:rPr>
          <w:rFonts w:ascii="Century Gothic" w:eastAsia="Calibri" w:hAnsi="Century Gothic"/>
          <w:spacing w:val="-2"/>
          <w:sz w:val="24"/>
          <w:szCs w:val="24"/>
        </w:rPr>
        <w:t>e</w:t>
      </w:r>
      <w:r w:rsidRPr="00016197">
        <w:rPr>
          <w:rFonts w:ascii="Century Gothic" w:eastAsia="Calibri" w:hAnsi="Century Gothic"/>
          <w:sz w:val="24"/>
          <w:szCs w:val="24"/>
        </w:rPr>
        <w:t>c</w:t>
      </w:r>
      <w:r w:rsidRPr="00016197">
        <w:rPr>
          <w:rFonts w:ascii="Century Gothic" w:eastAsia="Calibri" w:hAnsi="Century Gothic"/>
          <w:spacing w:val="-2"/>
          <w:sz w:val="24"/>
          <w:szCs w:val="24"/>
        </w:rPr>
        <w:t>t</w:t>
      </w:r>
      <w:r w:rsidRPr="00016197">
        <w:rPr>
          <w:rFonts w:ascii="Century Gothic" w:eastAsia="Calibri" w:hAnsi="Century Gothic"/>
          <w:spacing w:val="1"/>
          <w:sz w:val="24"/>
          <w:szCs w:val="24"/>
        </w:rPr>
        <w:t>o</w:t>
      </w:r>
      <w:r w:rsidRPr="00016197">
        <w:rPr>
          <w:rFonts w:ascii="Century Gothic" w:eastAsia="Calibri" w:hAnsi="Century Gothic"/>
          <w:sz w:val="24"/>
          <w:szCs w:val="24"/>
        </w:rPr>
        <w:t>rate</w:t>
      </w:r>
      <w:r w:rsidRPr="00016197">
        <w:rPr>
          <w:rFonts w:ascii="Century Gothic" w:eastAsia="Calibri" w:hAnsi="Century Gothic"/>
          <w:spacing w:val="-2"/>
          <w:sz w:val="24"/>
          <w:szCs w:val="24"/>
        </w:rPr>
        <w:t xml:space="preserve"> t</w:t>
      </w:r>
      <w:r w:rsidRPr="00016197">
        <w:rPr>
          <w:rFonts w:ascii="Century Gothic" w:eastAsia="Calibri" w:hAnsi="Century Gothic"/>
          <w:sz w:val="24"/>
          <w:szCs w:val="24"/>
        </w:rPr>
        <w:t xml:space="preserve">o </w:t>
      </w:r>
      <w:r w:rsidRPr="00016197">
        <w:rPr>
          <w:rFonts w:ascii="Century Gothic" w:eastAsia="Calibri" w:hAnsi="Century Gothic"/>
          <w:spacing w:val="-1"/>
          <w:sz w:val="24"/>
          <w:szCs w:val="24"/>
        </w:rPr>
        <w:t>p</w:t>
      </w:r>
      <w:r w:rsidRPr="00016197">
        <w:rPr>
          <w:rFonts w:ascii="Century Gothic" w:eastAsia="Calibri" w:hAnsi="Century Gothic"/>
          <w:sz w:val="24"/>
          <w:szCs w:val="24"/>
        </w:rPr>
        <w:t>r</w:t>
      </w:r>
      <w:r w:rsidRPr="00016197">
        <w:rPr>
          <w:rFonts w:ascii="Century Gothic" w:eastAsia="Calibri" w:hAnsi="Century Gothic"/>
          <w:spacing w:val="1"/>
          <w:sz w:val="24"/>
          <w:szCs w:val="24"/>
        </w:rPr>
        <w:t>o</w:t>
      </w:r>
      <w:r w:rsidRPr="00016197">
        <w:rPr>
          <w:rFonts w:ascii="Century Gothic" w:eastAsia="Calibri" w:hAnsi="Century Gothic"/>
          <w:sz w:val="24"/>
          <w:szCs w:val="24"/>
        </w:rPr>
        <w:t>t</w:t>
      </w:r>
      <w:r w:rsidRPr="00016197">
        <w:rPr>
          <w:rFonts w:ascii="Century Gothic" w:eastAsia="Calibri" w:hAnsi="Century Gothic"/>
          <w:spacing w:val="1"/>
          <w:sz w:val="24"/>
          <w:szCs w:val="24"/>
        </w:rPr>
        <w:t>e</w:t>
      </w:r>
      <w:r w:rsidRPr="00016197">
        <w:rPr>
          <w:rFonts w:ascii="Century Gothic" w:eastAsia="Calibri" w:hAnsi="Century Gothic"/>
          <w:spacing w:val="-2"/>
          <w:sz w:val="24"/>
          <w:szCs w:val="24"/>
        </w:rPr>
        <w:t>c</w:t>
      </w:r>
      <w:r w:rsidRPr="00016197">
        <w:rPr>
          <w:rFonts w:ascii="Century Gothic" w:eastAsia="Calibri" w:hAnsi="Century Gothic"/>
          <w:sz w:val="24"/>
          <w:szCs w:val="24"/>
        </w:rPr>
        <w:t>t</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t</w:t>
      </w:r>
      <w:r w:rsidRPr="00016197">
        <w:rPr>
          <w:rFonts w:ascii="Century Gothic" w:eastAsia="Calibri" w:hAnsi="Century Gothic"/>
          <w:spacing w:val="-2"/>
          <w:sz w:val="24"/>
          <w:szCs w:val="24"/>
        </w:rPr>
        <w:t>h</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un</w:t>
      </w:r>
      <w:r w:rsidRPr="00016197">
        <w:rPr>
          <w:rFonts w:ascii="Century Gothic" w:eastAsia="Calibri" w:hAnsi="Century Gothic"/>
          <w:sz w:val="24"/>
          <w:szCs w:val="24"/>
        </w:rPr>
        <w:t>cil fr</w:t>
      </w:r>
      <w:r w:rsidRPr="00016197">
        <w:rPr>
          <w:rFonts w:ascii="Century Gothic" w:eastAsia="Calibri" w:hAnsi="Century Gothic"/>
          <w:spacing w:val="-2"/>
          <w:sz w:val="24"/>
          <w:szCs w:val="24"/>
        </w:rPr>
        <w:t>o</w:t>
      </w:r>
      <w:r w:rsidRPr="00016197">
        <w:rPr>
          <w:rFonts w:ascii="Century Gothic" w:eastAsia="Calibri" w:hAnsi="Century Gothic"/>
          <w:sz w:val="24"/>
          <w:szCs w:val="24"/>
        </w:rPr>
        <w:t>m</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all f</w:t>
      </w:r>
      <w:r w:rsidRPr="00016197">
        <w:rPr>
          <w:rFonts w:ascii="Century Gothic" w:eastAsia="Calibri" w:hAnsi="Century Gothic"/>
          <w:spacing w:val="1"/>
          <w:sz w:val="24"/>
          <w:szCs w:val="24"/>
        </w:rPr>
        <w:t>o</w:t>
      </w:r>
      <w:r w:rsidRPr="00016197">
        <w:rPr>
          <w:rFonts w:ascii="Century Gothic" w:eastAsia="Calibri" w:hAnsi="Century Gothic"/>
          <w:spacing w:val="-3"/>
          <w:sz w:val="24"/>
          <w:szCs w:val="24"/>
        </w:rPr>
        <w:t>r</w:t>
      </w:r>
      <w:r w:rsidRPr="00016197">
        <w:rPr>
          <w:rFonts w:ascii="Century Gothic" w:eastAsia="Calibri" w:hAnsi="Century Gothic"/>
          <w:spacing w:val="1"/>
          <w:sz w:val="24"/>
          <w:szCs w:val="24"/>
        </w:rPr>
        <w:t>m</w:t>
      </w:r>
      <w:r w:rsidRPr="00016197">
        <w:rPr>
          <w:rFonts w:ascii="Century Gothic" w:eastAsia="Calibri" w:hAnsi="Century Gothic"/>
          <w:sz w:val="24"/>
          <w:szCs w:val="24"/>
        </w:rPr>
        <w:t>s</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f fra</w:t>
      </w:r>
      <w:r w:rsidRPr="00016197">
        <w:rPr>
          <w:rFonts w:ascii="Century Gothic" w:eastAsia="Calibri" w:hAnsi="Century Gothic"/>
          <w:spacing w:val="-1"/>
          <w:sz w:val="24"/>
          <w:szCs w:val="24"/>
        </w:rPr>
        <w:t>u</w:t>
      </w:r>
      <w:r w:rsidRPr="00016197">
        <w:rPr>
          <w:rFonts w:ascii="Century Gothic" w:eastAsia="Calibri" w:hAnsi="Century Gothic"/>
          <w:sz w:val="24"/>
          <w:szCs w:val="24"/>
        </w:rPr>
        <w:t>d</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and</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w:t>
      </w:r>
      <w:r w:rsidRPr="00016197">
        <w:rPr>
          <w:rFonts w:ascii="Century Gothic" w:eastAsia="Calibri" w:hAnsi="Century Gothic"/>
          <w:sz w:val="24"/>
          <w:szCs w:val="24"/>
        </w:rPr>
        <w:t>rr</w:t>
      </w:r>
      <w:r w:rsidRPr="00016197">
        <w:rPr>
          <w:rFonts w:ascii="Century Gothic" w:eastAsia="Calibri" w:hAnsi="Century Gothic"/>
          <w:spacing w:val="-1"/>
          <w:sz w:val="24"/>
          <w:szCs w:val="24"/>
        </w:rPr>
        <w:t>u</w:t>
      </w:r>
      <w:r w:rsidRPr="00016197">
        <w:rPr>
          <w:rFonts w:ascii="Century Gothic" w:eastAsia="Calibri" w:hAnsi="Century Gothic"/>
          <w:spacing w:val="-3"/>
          <w:sz w:val="24"/>
          <w:szCs w:val="24"/>
        </w:rPr>
        <w:t>p</w:t>
      </w:r>
      <w:r w:rsidRPr="00016197">
        <w:rPr>
          <w:rFonts w:ascii="Century Gothic" w:eastAsia="Calibri" w:hAnsi="Century Gothic"/>
          <w:sz w:val="24"/>
          <w:szCs w:val="24"/>
        </w:rPr>
        <w:t>ti</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w:t>
      </w:r>
      <w:r w:rsidRPr="00016197">
        <w:rPr>
          <w:rFonts w:ascii="Century Gothic" w:eastAsia="Calibri" w:hAnsi="Century Gothic"/>
          <w:sz w:val="24"/>
          <w:szCs w:val="24"/>
        </w:rPr>
        <w:t xml:space="preserve">. This </w:t>
      </w:r>
      <w:r w:rsidRPr="00016197">
        <w:rPr>
          <w:rFonts w:ascii="Century Gothic" w:eastAsia="Calibri" w:hAnsi="Century Gothic"/>
          <w:spacing w:val="-3"/>
          <w:sz w:val="24"/>
          <w:szCs w:val="24"/>
        </w:rPr>
        <w:t>i</w:t>
      </w:r>
      <w:r w:rsidRPr="00016197">
        <w:rPr>
          <w:rFonts w:ascii="Century Gothic" w:eastAsia="Calibri" w:hAnsi="Century Gothic"/>
          <w:sz w:val="24"/>
          <w:szCs w:val="24"/>
        </w:rPr>
        <w:t>s r</w:t>
      </w:r>
      <w:r w:rsidRPr="00016197">
        <w:rPr>
          <w:rFonts w:ascii="Century Gothic" w:eastAsia="Calibri" w:hAnsi="Century Gothic"/>
          <w:spacing w:val="1"/>
          <w:sz w:val="24"/>
          <w:szCs w:val="24"/>
        </w:rPr>
        <w:t>e</w:t>
      </w:r>
      <w:r w:rsidRPr="00016197">
        <w:rPr>
          <w:rFonts w:ascii="Century Gothic" w:eastAsia="Calibri" w:hAnsi="Century Gothic"/>
          <w:sz w:val="24"/>
          <w:szCs w:val="24"/>
        </w:rPr>
        <w:t>f</w:t>
      </w:r>
      <w:r w:rsidRPr="00016197">
        <w:rPr>
          <w:rFonts w:ascii="Century Gothic" w:eastAsia="Calibri" w:hAnsi="Century Gothic"/>
          <w:spacing w:val="-3"/>
          <w:sz w:val="24"/>
          <w:szCs w:val="24"/>
        </w:rPr>
        <w:t>l</w:t>
      </w:r>
      <w:r w:rsidRPr="00016197">
        <w:rPr>
          <w:rFonts w:ascii="Century Gothic" w:eastAsia="Calibri" w:hAnsi="Century Gothic"/>
          <w:sz w:val="24"/>
          <w:szCs w:val="24"/>
        </w:rPr>
        <w:t>ec</w:t>
      </w:r>
      <w:r w:rsidRPr="00016197">
        <w:rPr>
          <w:rFonts w:ascii="Century Gothic" w:eastAsia="Calibri" w:hAnsi="Century Gothic"/>
          <w:spacing w:val="-1"/>
          <w:sz w:val="24"/>
          <w:szCs w:val="24"/>
        </w:rPr>
        <w:t>t</w:t>
      </w:r>
      <w:r w:rsidRPr="00016197">
        <w:rPr>
          <w:rFonts w:ascii="Century Gothic" w:eastAsia="Calibri" w:hAnsi="Century Gothic"/>
          <w:sz w:val="24"/>
          <w:szCs w:val="24"/>
        </w:rPr>
        <w:t>ed thr</w:t>
      </w:r>
      <w:r w:rsidRPr="00016197">
        <w:rPr>
          <w:rFonts w:ascii="Century Gothic" w:eastAsia="Calibri" w:hAnsi="Century Gothic"/>
          <w:spacing w:val="1"/>
          <w:sz w:val="24"/>
          <w:szCs w:val="24"/>
        </w:rPr>
        <w:t>o</w:t>
      </w:r>
      <w:r w:rsidRPr="00016197">
        <w:rPr>
          <w:rFonts w:ascii="Century Gothic" w:eastAsia="Calibri" w:hAnsi="Century Gothic"/>
          <w:spacing w:val="-3"/>
          <w:sz w:val="24"/>
          <w:szCs w:val="24"/>
        </w:rPr>
        <w:t>u</w:t>
      </w:r>
      <w:r w:rsidRPr="00016197">
        <w:rPr>
          <w:rFonts w:ascii="Century Gothic" w:eastAsia="Calibri" w:hAnsi="Century Gothic"/>
          <w:spacing w:val="-1"/>
          <w:sz w:val="24"/>
          <w:szCs w:val="24"/>
        </w:rPr>
        <w:t>g</w:t>
      </w:r>
      <w:r w:rsidRPr="00016197">
        <w:rPr>
          <w:rFonts w:ascii="Century Gothic" w:eastAsia="Calibri" w:hAnsi="Century Gothic"/>
          <w:sz w:val="24"/>
          <w:szCs w:val="24"/>
        </w:rPr>
        <w:t>h</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t</w:t>
      </w:r>
      <w:r w:rsidRPr="00016197">
        <w:rPr>
          <w:rFonts w:ascii="Century Gothic" w:eastAsia="Calibri" w:hAnsi="Century Gothic"/>
          <w:spacing w:val="-1"/>
          <w:sz w:val="24"/>
          <w:szCs w:val="24"/>
        </w:rPr>
        <w:t>h</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w:t>
      </w:r>
      <w:r w:rsidRPr="00016197">
        <w:rPr>
          <w:rFonts w:ascii="Century Gothic" w:eastAsia="Calibri" w:hAnsi="Century Gothic"/>
          <w:spacing w:val="-1"/>
          <w:sz w:val="24"/>
          <w:szCs w:val="24"/>
        </w:rPr>
        <w:t>d</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p</w:t>
      </w:r>
      <w:r w:rsidRPr="00016197">
        <w:rPr>
          <w:rFonts w:ascii="Century Gothic" w:eastAsia="Calibri" w:hAnsi="Century Gothic"/>
          <w:sz w:val="24"/>
          <w:szCs w:val="24"/>
        </w:rPr>
        <w:t>t</w:t>
      </w:r>
      <w:r w:rsidRPr="00016197">
        <w:rPr>
          <w:rFonts w:ascii="Century Gothic" w:eastAsia="Calibri" w:hAnsi="Century Gothic"/>
          <w:spacing w:val="-2"/>
          <w:sz w:val="24"/>
          <w:szCs w:val="24"/>
        </w:rPr>
        <w:t>i</w:t>
      </w:r>
      <w:r w:rsidRPr="00016197">
        <w:rPr>
          <w:rFonts w:ascii="Century Gothic" w:eastAsia="Calibri" w:hAnsi="Century Gothic"/>
          <w:spacing w:val="1"/>
          <w:sz w:val="24"/>
          <w:szCs w:val="24"/>
        </w:rPr>
        <w:t>o</w:t>
      </w:r>
      <w:r w:rsidRPr="00016197">
        <w:rPr>
          <w:rFonts w:ascii="Century Gothic" w:eastAsia="Calibri" w:hAnsi="Century Gothic"/>
          <w:sz w:val="24"/>
          <w:szCs w:val="24"/>
        </w:rPr>
        <w:t>n</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f th</w:t>
      </w:r>
      <w:r w:rsidRPr="00016197">
        <w:rPr>
          <w:rFonts w:ascii="Century Gothic" w:eastAsia="Calibri" w:hAnsi="Century Gothic"/>
          <w:spacing w:val="-1"/>
          <w:sz w:val="24"/>
          <w:szCs w:val="24"/>
        </w:rPr>
        <w:t>i</w:t>
      </w:r>
      <w:r w:rsidRPr="00016197">
        <w:rPr>
          <w:rFonts w:ascii="Century Gothic" w:eastAsia="Calibri" w:hAnsi="Century Gothic"/>
          <w:sz w:val="24"/>
          <w:szCs w:val="24"/>
        </w:rPr>
        <w:t xml:space="preserve">s </w:t>
      </w:r>
      <w:r w:rsidRPr="00016197">
        <w:rPr>
          <w:rFonts w:ascii="Century Gothic" w:eastAsia="Calibri" w:hAnsi="Century Gothic"/>
          <w:spacing w:val="-1"/>
          <w:sz w:val="24"/>
          <w:szCs w:val="24"/>
        </w:rPr>
        <w:t>P</w:t>
      </w:r>
      <w:r w:rsidRPr="00016197">
        <w:rPr>
          <w:rFonts w:ascii="Century Gothic" w:eastAsia="Calibri" w:hAnsi="Century Gothic"/>
          <w:spacing w:val="1"/>
          <w:sz w:val="24"/>
          <w:szCs w:val="24"/>
        </w:rPr>
        <w:t>o</w:t>
      </w:r>
      <w:r w:rsidRPr="00016197">
        <w:rPr>
          <w:rFonts w:ascii="Century Gothic" w:eastAsia="Calibri" w:hAnsi="Century Gothic"/>
          <w:sz w:val="24"/>
          <w:szCs w:val="24"/>
        </w:rPr>
        <w:t>licy</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and</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om</w:t>
      </w:r>
      <w:r w:rsidRPr="00016197">
        <w:rPr>
          <w:rFonts w:ascii="Century Gothic" w:eastAsia="Calibri" w:hAnsi="Century Gothic"/>
          <w:spacing w:val="-1"/>
          <w:sz w:val="24"/>
          <w:szCs w:val="24"/>
        </w:rPr>
        <w:t>p</w:t>
      </w:r>
      <w:r w:rsidRPr="00016197">
        <w:rPr>
          <w:rFonts w:ascii="Century Gothic" w:eastAsia="Calibri" w:hAnsi="Century Gothic"/>
          <w:sz w:val="24"/>
          <w:szCs w:val="24"/>
        </w:rPr>
        <w:t>lia</w:t>
      </w:r>
      <w:r w:rsidRPr="00016197">
        <w:rPr>
          <w:rFonts w:ascii="Century Gothic" w:eastAsia="Calibri" w:hAnsi="Century Gothic"/>
          <w:spacing w:val="-1"/>
          <w:sz w:val="24"/>
          <w:szCs w:val="24"/>
        </w:rPr>
        <w:t>n</w:t>
      </w:r>
      <w:r w:rsidRPr="00016197">
        <w:rPr>
          <w:rFonts w:ascii="Century Gothic" w:eastAsia="Calibri" w:hAnsi="Century Gothic"/>
          <w:spacing w:val="-2"/>
          <w:sz w:val="24"/>
          <w:szCs w:val="24"/>
        </w:rPr>
        <w:t>c</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 xml:space="preserve">with </w:t>
      </w:r>
      <w:r w:rsidRPr="00016197">
        <w:rPr>
          <w:rFonts w:ascii="Century Gothic" w:eastAsia="Calibri" w:hAnsi="Century Gothic"/>
          <w:spacing w:val="1"/>
          <w:sz w:val="24"/>
          <w:szCs w:val="24"/>
        </w:rPr>
        <w:t>t</w:t>
      </w:r>
      <w:r w:rsidRPr="00016197">
        <w:rPr>
          <w:rFonts w:ascii="Century Gothic" w:eastAsia="Calibri" w:hAnsi="Century Gothic"/>
          <w:spacing w:val="-1"/>
          <w:sz w:val="24"/>
          <w:szCs w:val="24"/>
        </w:rPr>
        <w:t>h</w:t>
      </w:r>
      <w:r w:rsidRPr="00016197">
        <w:rPr>
          <w:rFonts w:ascii="Century Gothic" w:eastAsia="Calibri" w:hAnsi="Century Gothic"/>
          <w:sz w:val="24"/>
          <w:szCs w:val="24"/>
        </w:rPr>
        <w:t>e</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3"/>
          <w:sz w:val="24"/>
          <w:szCs w:val="24"/>
        </w:rPr>
        <w:t>d</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 xml:space="preserve">f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ndu</w:t>
      </w:r>
      <w:r w:rsidRPr="00016197">
        <w:rPr>
          <w:rFonts w:ascii="Century Gothic" w:eastAsia="Calibri" w:hAnsi="Century Gothic"/>
          <w:sz w:val="24"/>
          <w:szCs w:val="24"/>
        </w:rPr>
        <w:t>ct</w:t>
      </w:r>
      <w:r w:rsidRPr="00016197">
        <w:rPr>
          <w:rFonts w:ascii="Century Gothic" w:eastAsia="Calibri" w:hAnsi="Century Gothic"/>
          <w:spacing w:val="1"/>
          <w:sz w:val="24"/>
          <w:szCs w:val="24"/>
        </w:rPr>
        <w:t xml:space="preserve"> </w:t>
      </w:r>
      <w:r w:rsidRPr="00016197">
        <w:rPr>
          <w:rFonts w:ascii="Century Gothic" w:eastAsia="Calibri" w:hAnsi="Century Gothic"/>
          <w:spacing w:val="-3"/>
          <w:sz w:val="24"/>
          <w:szCs w:val="24"/>
        </w:rPr>
        <w:t>f</w:t>
      </w:r>
      <w:r w:rsidRPr="00016197">
        <w:rPr>
          <w:rFonts w:ascii="Century Gothic" w:eastAsia="Calibri" w:hAnsi="Century Gothic"/>
          <w:spacing w:val="1"/>
          <w:sz w:val="24"/>
          <w:szCs w:val="24"/>
        </w:rPr>
        <w:t>o</w:t>
      </w:r>
      <w:r w:rsidRPr="00016197">
        <w:rPr>
          <w:rFonts w:ascii="Century Gothic" w:eastAsia="Calibri" w:hAnsi="Century Gothic"/>
          <w:sz w:val="24"/>
          <w:szCs w:val="24"/>
        </w:rPr>
        <w:t xml:space="preserve">r </w:t>
      </w:r>
      <w:r w:rsidRPr="00016197">
        <w:rPr>
          <w:rFonts w:ascii="Century Gothic" w:eastAsia="Calibri" w:hAnsi="Century Gothic"/>
          <w:spacing w:val="1"/>
          <w:sz w:val="24"/>
          <w:szCs w:val="24"/>
        </w:rPr>
        <w:t>e</w:t>
      </w:r>
      <w:r w:rsidRPr="00016197">
        <w:rPr>
          <w:rFonts w:ascii="Century Gothic" w:eastAsia="Calibri" w:hAnsi="Century Gothic"/>
          <w:spacing w:val="-3"/>
          <w:sz w:val="24"/>
          <w:szCs w:val="24"/>
        </w:rPr>
        <w:t>l</w:t>
      </w:r>
      <w:r w:rsidRPr="00016197">
        <w:rPr>
          <w:rFonts w:ascii="Century Gothic" w:eastAsia="Calibri" w:hAnsi="Century Gothic"/>
          <w:sz w:val="24"/>
          <w:szCs w:val="24"/>
        </w:rPr>
        <w:t>ec</w:t>
      </w:r>
      <w:r w:rsidRPr="00016197">
        <w:rPr>
          <w:rFonts w:ascii="Century Gothic" w:eastAsia="Calibri" w:hAnsi="Century Gothic"/>
          <w:spacing w:val="-1"/>
          <w:sz w:val="24"/>
          <w:szCs w:val="24"/>
        </w:rPr>
        <w:t>t</w:t>
      </w:r>
      <w:r w:rsidRPr="00016197">
        <w:rPr>
          <w:rFonts w:ascii="Century Gothic" w:eastAsia="Calibri" w:hAnsi="Century Gothic"/>
          <w:sz w:val="24"/>
          <w:szCs w:val="24"/>
        </w:rPr>
        <w:t xml:space="preserve">ed </w:t>
      </w:r>
      <w:r w:rsidRPr="00016197">
        <w:rPr>
          <w:rFonts w:ascii="Century Gothic" w:eastAsia="Calibri" w:hAnsi="Century Gothic"/>
          <w:spacing w:val="-1"/>
          <w:sz w:val="24"/>
          <w:szCs w:val="24"/>
        </w:rPr>
        <w:t>M</w:t>
      </w:r>
      <w:r w:rsidRPr="00016197">
        <w:rPr>
          <w:rFonts w:ascii="Century Gothic" w:eastAsia="Calibri" w:hAnsi="Century Gothic"/>
          <w:spacing w:val="-2"/>
          <w:sz w:val="24"/>
          <w:szCs w:val="24"/>
        </w:rPr>
        <w:t>e</w:t>
      </w:r>
      <w:r w:rsidRPr="00016197">
        <w:rPr>
          <w:rFonts w:ascii="Century Gothic" w:eastAsia="Calibri" w:hAnsi="Century Gothic"/>
          <w:spacing w:val="1"/>
          <w:sz w:val="24"/>
          <w:szCs w:val="24"/>
        </w:rPr>
        <w:t>m</w:t>
      </w:r>
      <w:r w:rsidRPr="00016197">
        <w:rPr>
          <w:rFonts w:ascii="Century Gothic" w:eastAsia="Calibri" w:hAnsi="Century Gothic"/>
          <w:spacing w:val="-1"/>
          <w:sz w:val="24"/>
          <w:szCs w:val="24"/>
        </w:rPr>
        <w:t>b</w:t>
      </w:r>
      <w:r w:rsidRPr="00016197">
        <w:rPr>
          <w:rFonts w:ascii="Century Gothic" w:eastAsia="Calibri" w:hAnsi="Century Gothic"/>
          <w:sz w:val="24"/>
          <w:szCs w:val="24"/>
        </w:rPr>
        <w:t>ers,</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 xml:space="preserve">the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un</w:t>
      </w:r>
      <w:r w:rsidRPr="00016197">
        <w:rPr>
          <w:rFonts w:ascii="Century Gothic" w:eastAsia="Calibri" w:hAnsi="Century Gothic"/>
          <w:sz w:val="24"/>
          <w:szCs w:val="24"/>
        </w:rPr>
        <w:t>cils Sta</w:t>
      </w:r>
      <w:r w:rsidRPr="00016197">
        <w:rPr>
          <w:rFonts w:ascii="Century Gothic" w:eastAsia="Calibri" w:hAnsi="Century Gothic"/>
          <w:spacing w:val="-1"/>
          <w:sz w:val="24"/>
          <w:szCs w:val="24"/>
        </w:rPr>
        <w:t>nd</w:t>
      </w:r>
      <w:r w:rsidRPr="00016197">
        <w:rPr>
          <w:rFonts w:ascii="Century Gothic" w:eastAsia="Calibri" w:hAnsi="Century Gothic"/>
          <w:sz w:val="24"/>
          <w:szCs w:val="24"/>
        </w:rPr>
        <w:t>i</w:t>
      </w:r>
      <w:r w:rsidRPr="00016197">
        <w:rPr>
          <w:rFonts w:ascii="Century Gothic" w:eastAsia="Calibri" w:hAnsi="Century Gothic"/>
          <w:spacing w:val="-1"/>
          <w:sz w:val="24"/>
          <w:szCs w:val="24"/>
        </w:rPr>
        <w:t>n</w:t>
      </w:r>
      <w:r w:rsidRPr="00016197">
        <w:rPr>
          <w:rFonts w:ascii="Century Gothic" w:eastAsia="Calibri" w:hAnsi="Century Gothic"/>
          <w:sz w:val="24"/>
          <w:szCs w:val="24"/>
        </w:rPr>
        <w:t>g Or</w:t>
      </w:r>
      <w:r w:rsidRPr="00016197">
        <w:rPr>
          <w:rFonts w:ascii="Century Gothic" w:eastAsia="Calibri" w:hAnsi="Century Gothic"/>
          <w:spacing w:val="-1"/>
          <w:sz w:val="24"/>
          <w:szCs w:val="24"/>
        </w:rPr>
        <w:t>d</w:t>
      </w:r>
      <w:r w:rsidRPr="00016197">
        <w:rPr>
          <w:rFonts w:ascii="Century Gothic" w:eastAsia="Calibri" w:hAnsi="Century Gothic"/>
          <w:sz w:val="24"/>
          <w:szCs w:val="24"/>
        </w:rPr>
        <w:t>ers</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w:t>
      </w:r>
      <w:r w:rsidRPr="00016197">
        <w:rPr>
          <w:rFonts w:ascii="Century Gothic" w:eastAsia="Calibri" w:hAnsi="Century Gothic"/>
          <w:spacing w:val="-1"/>
          <w:sz w:val="24"/>
          <w:szCs w:val="24"/>
        </w:rPr>
        <w:t>n</w:t>
      </w:r>
      <w:r w:rsidRPr="00016197">
        <w:rPr>
          <w:rFonts w:ascii="Century Gothic" w:eastAsia="Calibri" w:hAnsi="Century Gothic"/>
          <w:sz w:val="24"/>
          <w:szCs w:val="24"/>
        </w:rPr>
        <w:t>d</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Fi</w:t>
      </w:r>
      <w:r w:rsidRPr="00016197">
        <w:rPr>
          <w:rFonts w:ascii="Century Gothic" w:eastAsia="Calibri" w:hAnsi="Century Gothic"/>
          <w:spacing w:val="-1"/>
          <w:sz w:val="24"/>
          <w:szCs w:val="24"/>
        </w:rPr>
        <w:t>n</w:t>
      </w:r>
      <w:r w:rsidRPr="00016197">
        <w:rPr>
          <w:rFonts w:ascii="Century Gothic" w:eastAsia="Calibri" w:hAnsi="Century Gothic"/>
          <w:sz w:val="24"/>
          <w:szCs w:val="24"/>
        </w:rPr>
        <w:t>a</w:t>
      </w:r>
      <w:r w:rsidRPr="00016197">
        <w:rPr>
          <w:rFonts w:ascii="Century Gothic" w:eastAsia="Calibri" w:hAnsi="Century Gothic"/>
          <w:spacing w:val="-1"/>
          <w:sz w:val="24"/>
          <w:szCs w:val="24"/>
        </w:rPr>
        <w:t>n</w:t>
      </w:r>
      <w:r w:rsidRPr="00016197">
        <w:rPr>
          <w:rFonts w:ascii="Century Gothic" w:eastAsia="Calibri" w:hAnsi="Century Gothic"/>
          <w:sz w:val="24"/>
          <w:szCs w:val="24"/>
        </w:rPr>
        <w:t xml:space="preserve">cial </w:t>
      </w:r>
      <w:r w:rsidRPr="00016197">
        <w:rPr>
          <w:rFonts w:ascii="Century Gothic" w:eastAsia="Calibri" w:hAnsi="Century Gothic"/>
          <w:spacing w:val="-2"/>
          <w:sz w:val="24"/>
          <w:szCs w:val="24"/>
        </w:rPr>
        <w:t>R</w:t>
      </w:r>
      <w:r w:rsidRPr="00016197">
        <w:rPr>
          <w:rFonts w:ascii="Century Gothic" w:eastAsia="Calibri" w:hAnsi="Century Gothic"/>
          <w:sz w:val="24"/>
          <w:szCs w:val="24"/>
        </w:rPr>
        <w:t>eg</w:t>
      </w:r>
      <w:r w:rsidRPr="00016197">
        <w:rPr>
          <w:rFonts w:ascii="Century Gothic" w:eastAsia="Calibri" w:hAnsi="Century Gothic"/>
          <w:spacing w:val="-1"/>
          <w:sz w:val="24"/>
          <w:szCs w:val="24"/>
        </w:rPr>
        <w:t>u</w:t>
      </w:r>
      <w:r w:rsidRPr="00016197">
        <w:rPr>
          <w:rFonts w:ascii="Century Gothic" w:eastAsia="Calibri" w:hAnsi="Century Gothic"/>
          <w:sz w:val="24"/>
          <w:szCs w:val="24"/>
        </w:rPr>
        <w:t>lati</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w:t>
      </w:r>
      <w:r w:rsidRPr="00016197">
        <w:rPr>
          <w:rFonts w:ascii="Century Gothic" w:eastAsia="Calibri" w:hAnsi="Century Gothic"/>
          <w:sz w:val="24"/>
          <w:szCs w:val="24"/>
        </w:rPr>
        <w:t>s and</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ther</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r</w:t>
      </w:r>
      <w:r w:rsidRPr="00016197">
        <w:rPr>
          <w:rFonts w:ascii="Century Gothic" w:eastAsia="Calibri" w:hAnsi="Century Gothic"/>
          <w:spacing w:val="1"/>
          <w:sz w:val="24"/>
          <w:szCs w:val="24"/>
        </w:rPr>
        <w:t>e</w:t>
      </w:r>
      <w:r w:rsidRPr="00016197">
        <w:rPr>
          <w:rFonts w:ascii="Century Gothic" w:eastAsia="Calibri" w:hAnsi="Century Gothic"/>
          <w:spacing w:val="-3"/>
          <w:sz w:val="24"/>
          <w:szCs w:val="24"/>
        </w:rPr>
        <w:t>l</w:t>
      </w:r>
      <w:r w:rsidRPr="00016197">
        <w:rPr>
          <w:rFonts w:ascii="Century Gothic" w:eastAsia="Calibri" w:hAnsi="Century Gothic"/>
          <w:sz w:val="24"/>
          <w:szCs w:val="24"/>
        </w:rPr>
        <w:t>e</w:t>
      </w:r>
      <w:r w:rsidRPr="00016197">
        <w:rPr>
          <w:rFonts w:ascii="Century Gothic" w:eastAsia="Calibri" w:hAnsi="Century Gothic"/>
          <w:spacing w:val="1"/>
          <w:sz w:val="24"/>
          <w:szCs w:val="24"/>
        </w:rPr>
        <w:t>v</w:t>
      </w:r>
      <w:r w:rsidRPr="00016197">
        <w:rPr>
          <w:rFonts w:ascii="Century Gothic" w:eastAsia="Calibri" w:hAnsi="Century Gothic"/>
          <w:sz w:val="24"/>
          <w:szCs w:val="24"/>
        </w:rPr>
        <w:t>a</w:t>
      </w:r>
      <w:r w:rsidRPr="00016197">
        <w:rPr>
          <w:rFonts w:ascii="Century Gothic" w:eastAsia="Calibri" w:hAnsi="Century Gothic"/>
          <w:spacing w:val="-1"/>
          <w:sz w:val="24"/>
          <w:szCs w:val="24"/>
        </w:rPr>
        <w:t>n</w:t>
      </w:r>
      <w:r w:rsidRPr="00016197">
        <w:rPr>
          <w:rFonts w:ascii="Century Gothic" w:eastAsia="Calibri" w:hAnsi="Century Gothic"/>
          <w:sz w:val="24"/>
          <w:szCs w:val="24"/>
        </w:rPr>
        <w:t>t</w:t>
      </w:r>
      <w:r w:rsidRPr="00016197">
        <w:rPr>
          <w:rFonts w:ascii="Century Gothic" w:eastAsia="Calibri" w:hAnsi="Century Gothic"/>
          <w:spacing w:val="-2"/>
          <w:sz w:val="24"/>
          <w:szCs w:val="24"/>
        </w:rPr>
        <w:t xml:space="preserve"> l</w:t>
      </w:r>
      <w:r w:rsidRPr="00016197">
        <w:rPr>
          <w:rFonts w:ascii="Century Gothic" w:eastAsia="Calibri" w:hAnsi="Century Gothic"/>
          <w:sz w:val="24"/>
          <w:szCs w:val="24"/>
        </w:rPr>
        <w:t>egislati</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w:t>
      </w:r>
      <w:r w:rsidRPr="00016197">
        <w:rPr>
          <w:rFonts w:ascii="Century Gothic" w:eastAsia="Calibri" w:hAnsi="Century Gothic"/>
          <w:sz w:val="24"/>
          <w:szCs w:val="24"/>
        </w:rPr>
        <w:t>.</w:t>
      </w:r>
    </w:p>
    <w:p w14:paraId="32DBE05C" w14:textId="77777777" w:rsidR="00016197" w:rsidRPr="00016197" w:rsidRDefault="00016197" w:rsidP="00016197">
      <w:pPr>
        <w:rPr>
          <w:rFonts w:ascii="Century Gothic" w:eastAsia="Calibri" w:hAnsi="Century Gothic"/>
          <w:sz w:val="24"/>
          <w:szCs w:val="24"/>
        </w:rPr>
      </w:pPr>
    </w:p>
    <w:p w14:paraId="383B08BB" w14:textId="77777777" w:rsidR="00F15030" w:rsidRPr="00016197" w:rsidRDefault="004F10CF" w:rsidP="00016197">
      <w:pPr>
        <w:rPr>
          <w:rFonts w:ascii="Century Gothic" w:eastAsia="Calibri" w:hAnsi="Century Gothic"/>
          <w:sz w:val="24"/>
          <w:szCs w:val="24"/>
        </w:rPr>
      </w:pPr>
      <w:r w:rsidRPr="00016197">
        <w:rPr>
          <w:rFonts w:ascii="Century Gothic" w:eastAsia="Calibri" w:hAnsi="Century Gothic"/>
          <w:position w:val="1"/>
          <w:sz w:val="24"/>
          <w:szCs w:val="24"/>
        </w:rPr>
        <w:t>When</w:t>
      </w:r>
      <w:r w:rsidRPr="00016197">
        <w:rPr>
          <w:rFonts w:ascii="Century Gothic" w:eastAsia="Calibri" w:hAnsi="Century Gothic"/>
          <w:spacing w:val="-1"/>
          <w:position w:val="1"/>
          <w:sz w:val="24"/>
          <w:szCs w:val="24"/>
        </w:rPr>
        <w:t xml:space="preserve"> </w:t>
      </w:r>
      <w:r w:rsidRPr="00016197">
        <w:rPr>
          <w:rFonts w:ascii="Century Gothic" w:eastAsia="Calibri" w:hAnsi="Century Gothic"/>
          <w:spacing w:val="1"/>
          <w:position w:val="1"/>
          <w:sz w:val="24"/>
          <w:szCs w:val="24"/>
        </w:rPr>
        <w:t>t</w:t>
      </w:r>
      <w:r w:rsidRPr="00016197">
        <w:rPr>
          <w:rFonts w:ascii="Century Gothic" w:eastAsia="Calibri" w:hAnsi="Century Gothic"/>
          <w:spacing w:val="-1"/>
          <w:position w:val="1"/>
          <w:sz w:val="24"/>
          <w:szCs w:val="24"/>
        </w:rPr>
        <w:t>h</w:t>
      </w:r>
      <w:r w:rsidRPr="00016197">
        <w:rPr>
          <w:rFonts w:ascii="Century Gothic" w:eastAsia="Calibri" w:hAnsi="Century Gothic"/>
          <w:spacing w:val="-2"/>
          <w:position w:val="1"/>
          <w:sz w:val="24"/>
          <w:szCs w:val="24"/>
        </w:rPr>
        <w:t>e</w:t>
      </w:r>
      <w:r w:rsidRPr="00016197">
        <w:rPr>
          <w:rFonts w:ascii="Century Gothic" w:eastAsia="Calibri" w:hAnsi="Century Gothic"/>
          <w:position w:val="1"/>
          <w:sz w:val="24"/>
          <w:szCs w:val="24"/>
        </w:rPr>
        <w:t>y</w:t>
      </w:r>
      <w:r w:rsidRPr="00016197">
        <w:rPr>
          <w:rFonts w:ascii="Century Gothic" w:eastAsia="Calibri" w:hAnsi="Century Gothic"/>
          <w:spacing w:val="1"/>
          <w:position w:val="1"/>
          <w:sz w:val="24"/>
          <w:szCs w:val="24"/>
        </w:rPr>
        <w:t xml:space="preserve"> t</w:t>
      </w:r>
      <w:r w:rsidRPr="00016197">
        <w:rPr>
          <w:rFonts w:ascii="Century Gothic" w:eastAsia="Calibri" w:hAnsi="Century Gothic"/>
          <w:spacing w:val="-3"/>
          <w:position w:val="1"/>
          <w:sz w:val="24"/>
          <w:szCs w:val="24"/>
        </w:rPr>
        <w:t>a</w:t>
      </w:r>
      <w:r w:rsidRPr="00016197">
        <w:rPr>
          <w:rFonts w:ascii="Century Gothic" w:eastAsia="Calibri" w:hAnsi="Century Gothic"/>
          <w:position w:val="1"/>
          <w:sz w:val="24"/>
          <w:szCs w:val="24"/>
        </w:rPr>
        <w:t>ke</w:t>
      </w:r>
      <w:r w:rsidRPr="00016197">
        <w:rPr>
          <w:rFonts w:ascii="Century Gothic" w:eastAsia="Calibri" w:hAnsi="Century Gothic"/>
          <w:spacing w:val="-1"/>
          <w:position w:val="1"/>
          <w:sz w:val="24"/>
          <w:szCs w:val="24"/>
        </w:rPr>
        <w:t xml:space="preserve"> </w:t>
      </w:r>
      <w:r w:rsidRPr="00016197">
        <w:rPr>
          <w:rFonts w:ascii="Century Gothic" w:eastAsia="Calibri" w:hAnsi="Century Gothic"/>
          <w:spacing w:val="1"/>
          <w:position w:val="1"/>
          <w:sz w:val="24"/>
          <w:szCs w:val="24"/>
        </w:rPr>
        <w:t>o</w:t>
      </w:r>
      <w:r w:rsidRPr="00016197">
        <w:rPr>
          <w:rFonts w:ascii="Century Gothic" w:eastAsia="Calibri" w:hAnsi="Century Gothic"/>
          <w:position w:val="1"/>
          <w:sz w:val="24"/>
          <w:szCs w:val="24"/>
        </w:rPr>
        <w:t>ff</w:t>
      </w:r>
      <w:r w:rsidRPr="00016197">
        <w:rPr>
          <w:rFonts w:ascii="Century Gothic" w:eastAsia="Calibri" w:hAnsi="Century Gothic"/>
          <w:spacing w:val="-1"/>
          <w:position w:val="1"/>
          <w:sz w:val="24"/>
          <w:szCs w:val="24"/>
        </w:rPr>
        <w:t>i</w:t>
      </w:r>
      <w:r w:rsidRPr="00016197">
        <w:rPr>
          <w:rFonts w:ascii="Century Gothic" w:eastAsia="Calibri" w:hAnsi="Century Gothic"/>
          <w:spacing w:val="-2"/>
          <w:position w:val="1"/>
          <w:sz w:val="24"/>
          <w:szCs w:val="24"/>
        </w:rPr>
        <w:t>c</w:t>
      </w:r>
      <w:r w:rsidRPr="00016197">
        <w:rPr>
          <w:rFonts w:ascii="Century Gothic" w:eastAsia="Calibri" w:hAnsi="Century Gothic"/>
          <w:position w:val="1"/>
          <w:sz w:val="24"/>
          <w:szCs w:val="24"/>
        </w:rPr>
        <w:t>e</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e</w:t>
      </w:r>
      <w:r w:rsidRPr="00016197">
        <w:rPr>
          <w:rFonts w:ascii="Century Gothic" w:eastAsia="Calibri" w:hAnsi="Century Gothic"/>
          <w:spacing w:val="-2"/>
          <w:position w:val="1"/>
          <w:sz w:val="24"/>
          <w:szCs w:val="24"/>
        </w:rPr>
        <w:t>l</w:t>
      </w:r>
      <w:r w:rsidRPr="00016197">
        <w:rPr>
          <w:rFonts w:ascii="Century Gothic" w:eastAsia="Calibri" w:hAnsi="Century Gothic"/>
          <w:position w:val="1"/>
          <w:sz w:val="24"/>
          <w:szCs w:val="24"/>
        </w:rPr>
        <w:t>e</w:t>
      </w:r>
      <w:r w:rsidRPr="00016197">
        <w:rPr>
          <w:rFonts w:ascii="Century Gothic" w:eastAsia="Calibri" w:hAnsi="Century Gothic"/>
          <w:spacing w:val="-2"/>
          <w:position w:val="1"/>
          <w:sz w:val="24"/>
          <w:szCs w:val="24"/>
        </w:rPr>
        <w:t>c</w:t>
      </w:r>
      <w:r w:rsidRPr="00016197">
        <w:rPr>
          <w:rFonts w:ascii="Century Gothic" w:eastAsia="Calibri" w:hAnsi="Century Gothic"/>
          <w:position w:val="1"/>
          <w:sz w:val="24"/>
          <w:szCs w:val="24"/>
        </w:rPr>
        <w:t>t</w:t>
      </w:r>
      <w:r w:rsidRPr="00016197">
        <w:rPr>
          <w:rFonts w:ascii="Century Gothic" w:eastAsia="Calibri" w:hAnsi="Century Gothic"/>
          <w:spacing w:val="1"/>
          <w:position w:val="1"/>
          <w:sz w:val="24"/>
          <w:szCs w:val="24"/>
        </w:rPr>
        <w:t>e</w:t>
      </w:r>
      <w:r w:rsidRPr="00016197">
        <w:rPr>
          <w:rFonts w:ascii="Century Gothic" w:eastAsia="Calibri" w:hAnsi="Century Gothic"/>
          <w:position w:val="1"/>
          <w:sz w:val="24"/>
          <w:szCs w:val="24"/>
        </w:rPr>
        <w:t>d</w:t>
      </w:r>
      <w:r w:rsidRPr="00016197">
        <w:rPr>
          <w:rFonts w:ascii="Century Gothic" w:eastAsia="Calibri" w:hAnsi="Century Gothic"/>
          <w:spacing w:val="-1"/>
          <w:position w:val="1"/>
          <w:sz w:val="24"/>
          <w:szCs w:val="24"/>
        </w:rPr>
        <w:t xml:space="preserve"> M</w:t>
      </w:r>
      <w:r w:rsidRPr="00016197">
        <w:rPr>
          <w:rFonts w:ascii="Century Gothic" w:eastAsia="Calibri" w:hAnsi="Century Gothic"/>
          <w:spacing w:val="-2"/>
          <w:position w:val="1"/>
          <w:sz w:val="24"/>
          <w:szCs w:val="24"/>
        </w:rPr>
        <w:t>e</w:t>
      </w:r>
      <w:r w:rsidRPr="00016197">
        <w:rPr>
          <w:rFonts w:ascii="Century Gothic" w:eastAsia="Calibri" w:hAnsi="Century Gothic"/>
          <w:spacing w:val="1"/>
          <w:position w:val="1"/>
          <w:sz w:val="24"/>
          <w:szCs w:val="24"/>
        </w:rPr>
        <w:t>m</w:t>
      </w:r>
      <w:r w:rsidRPr="00016197">
        <w:rPr>
          <w:rFonts w:ascii="Century Gothic" w:eastAsia="Calibri" w:hAnsi="Century Gothic"/>
          <w:spacing w:val="-1"/>
          <w:position w:val="1"/>
          <w:sz w:val="24"/>
          <w:szCs w:val="24"/>
        </w:rPr>
        <w:t>b</w:t>
      </w:r>
      <w:r w:rsidRPr="00016197">
        <w:rPr>
          <w:rFonts w:ascii="Century Gothic" w:eastAsia="Calibri" w:hAnsi="Century Gothic"/>
          <w:position w:val="1"/>
          <w:sz w:val="24"/>
          <w:szCs w:val="24"/>
        </w:rPr>
        <w:t>ers</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a</w:t>
      </w:r>
      <w:r w:rsidRPr="00016197">
        <w:rPr>
          <w:rFonts w:ascii="Century Gothic" w:eastAsia="Calibri" w:hAnsi="Century Gothic"/>
          <w:spacing w:val="-3"/>
          <w:position w:val="1"/>
          <w:sz w:val="24"/>
          <w:szCs w:val="24"/>
        </w:rPr>
        <w:t>r</w:t>
      </w:r>
      <w:r w:rsidRPr="00016197">
        <w:rPr>
          <w:rFonts w:ascii="Century Gothic" w:eastAsia="Calibri" w:hAnsi="Century Gothic"/>
          <w:position w:val="1"/>
          <w:sz w:val="24"/>
          <w:szCs w:val="24"/>
        </w:rPr>
        <w:t>e</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req</w:t>
      </w:r>
      <w:r w:rsidRPr="00016197">
        <w:rPr>
          <w:rFonts w:ascii="Century Gothic" w:eastAsia="Calibri" w:hAnsi="Century Gothic"/>
          <w:spacing w:val="-1"/>
          <w:position w:val="1"/>
          <w:sz w:val="24"/>
          <w:szCs w:val="24"/>
        </w:rPr>
        <w:t>u</w:t>
      </w:r>
      <w:r w:rsidRPr="00016197">
        <w:rPr>
          <w:rFonts w:ascii="Century Gothic" w:eastAsia="Calibri" w:hAnsi="Century Gothic"/>
          <w:position w:val="1"/>
          <w:sz w:val="24"/>
          <w:szCs w:val="24"/>
        </w:rPr>
        <w:t>i</w:t>
      </w:r>
      <w:r w:rsidRPr="00016197">
        <w:rPr>
          <w:rFonts w:ascii="Century Gothic" w:eastAsia="Calibri" w:hAnsi="Century Gothic"/>
          <w:spacing w:val="-3"/>
          <w:position w:val="1"/>
          <w:sz w:val="24"/>
          <w:szCs w:val="24"/>
        </w:rPr>
        <w:t>r</w:t>
      </w:r>
      <w:r w:rsidRPr="00016197">
        <w:rPr>
          <w:rFonts w:ascii="Century Gothic" w:eastAsia="Calibri" w:hAnsi="Century Gothic"/>
          <w:position w:val="1"/>
          <w:sz w:val="24"/>
          <w:szCs w:val="24"/>
        </w:rPr>
        <w:t>ed</w:t>
      </w:r>
      <w:r w:rsidRPr="00016197">
        <w:rPr>
          <w:rFonts w:ascii="Century Gothic" w:eastAsia="Calibri" w:hAnsi="Century Gothic"/>
          <w:spacing w:val="-2"/>
          <w:position w:val="1"/>
          <w:sz w:val="24"/>
          <w:szCs w:val="24"/>
        </w:rPr>
        <w:t xml:space="preserve"> </w:t>
      </w:r>
      <w:r w:rsidRPr="00016197">
        <w:rPr>
          <w:rFonts w:ascii="Century Gothic" w:eastAsia="Calibri" w:hAnsi="Century Gothic"/>
          <w:position w:val="1"/>
          <w:sz w:val="24"/>
          <w:szCs w:val="24"/>
        </w:rPr>
        <w:t>to</w:t>
      </w:r>
      <w:r w:rsidRPr="00016197">
        <w:rPr>
          <w:rFonts w:ascii="Century Gothic" w:eastAsia="Calibri" w:hAnsi="Century Gothic"/>
          <w:spacing w:val="2"/>
          <w:position w:val="1"/>
          <w:sz w:val="24"/>
          <w:szCs w:val="24"/>
        </w:rPr>
        <w:t xml:space="preserve"> </w:t>
      </w:r>
      <w:r w:rsidRPr="00016197">
        <w:rPr>
          <w:rFonts w:ascii="Century Gothic" w:eastAsia="Calibri" w:hAnsi="Century Gothic"/>
          <w:position w:val="1"/>
          <w:sz w:val="24"/>
          <w:szCs w:val="24"/>
        </w:rPr>
        <w:t>sign</w:t>
      </w:r>
      <w:r w:rsidRPr="00016197">
        <w:rPr>
          <w:rFonts w:ascii="Century Gothic" w:eastAsia="Calibri" w:hAnsi="Century Gothic"/>
          <w:spacing w:val="-3"/>
          <w:position w:val="1"/>
          <w:sz w:val="24"/>
          <w:szCs w:val="24"/>
        </w:rPr>
        <w:t xml:space="preserve"> </w:t>
      </w:r>
      <w:r w:rsidRPr="00016197">
        <w:rPr>
          <w:rFonts w:ascii="Century Gothic" w:eastAsia="Calibri" w:hAnsi="Century Gothic"/>
          <w:position w:val="1"/>
          <w:sz w:val="24"/>
          <w:szCs w:val="24"/>
        </w:rPr>
        <w:t>to</w:t>
      </w:r>
      <w:r w:rsidRPr="00016197">
        <w:rPr>
          <w:rFonts w:ascii="Century Gothic" w:eastAsia="Calibri" w:hAnsi="Century Gothic"/>
          <w:spacing w:val="-1"/>
          <w:position w:val="1"/>
          <w:sz w:val="24"/>
          <w:szCs w:val="24"/>
        </w:rPr>
        <w:t xml:space="preserve"> </w:t>
      </w:r>
      <w:r w:rsidRPr="00016197">
        <w:rPr>
          <w:rFonts w:ascii="Century Gothic" w:eastAsia="Calibri" w:hAnsi="Century Gothic"/>
          <w:spacing w:val="1"/>
          <w:position w:val="1"/>
          <w:sz w:val="24"/>
          <w:szCs w:val="24"/>
        </w:rPr>
        <w:t>t</w:t>
      </w:r>
      <w:r w:rsidRPr="00016197">
        <w:rPr>
          <w:rFonts w:ascii="Century Gothic" w:eastAsia="Calibri" w:hAnsi="Century Gothic"/>
          <w:spacing w:val="-1"/>
          <w:position w:val="1"/>
          <w:sz w:val="24"/>
          <w:szCs w:val="24"/>
        </w:rPr>
        <w:t>h</w:t>
      </w:r>
      <w:r w:rsidRPr="00016197">
        <w:rPr>
          <w:rFonts w:ascii="Century Gothic" w:eastAsia="Calibri" w:hAnsi="Century Gothic"/>
          <w:position w:val="1"/>
          <w:sz w:val="24"/>
          <w:szCs w:val="24"/>
        </w:rPr>
        <w:t>e</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effe</w:t>
      </w:r>
      <w:r w:rsidRPr="00016197">
        <w:rPr>
          <w:rFonts w:ascii="Century Gothic" w:eastAsia="Calibri" w:hAnsi="Century Gothic"/>
          <w:spacing w:val="-1"/>
          <w:position w:val="1"/>
          <w:sz w:val="24"/>
          <w:szCs w:val="24"/>
        </w:rPr>
        <w:t>c</w:t>
      </w:r>
      <w:r w:rsidRPr="00016197">
        <w:rPr>
          <w:rFonts w:ascii="Century Gothic" w:eastAsia="Calibri" w:hAnsi="Century Gothic"/>
          <w:position w:val="1"/>
          <w:sz w:val="24"/>
          <w:szCs w:val="24"/>
        </w:rPr>
        <w:t>t</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that</w:t>
      </w:r>
      <w:r w:rsidRPr="00016197">
        <w:rPr>
          <w:rFonts w:ascii="Century Gothic" w:eastAsia="Calibri" w:hAnsi="Century Gothic"/>
          <w:spacing w:val="-2"/>
          <w:position w:val="1"/>
          <w:sz w:val="24"/>
          <w:szCs w:val="24"/>
        </w:rPr>
        <w:t xml:space="preserve"> </w:t>
      </w:r>
      <w:r w:rsidRPr="00016197">
        <w:rPr>
          <w:rFonts w:ascii="Century Gothic" w:eastAsia="Calibri" w:hAnsi="Century Gothic"/>
          <w:spacing w:val="1"/>
          <w:position w:val="1"/>
          <w:sz w:val="24"/>
          <w:szCs w:val="24"/>
        </w:rPr>
        <w:t>t</w:t>
      </w:r>
      <w:r w:rsidRPr="00016197">
        <w:rPr>
          <w:rFonts w:ascii="Century Gothic" w:eastAsia="Calibri" w:hAnsi="Century Gothic"/>
          <w:spacing w:val="-3"/>
          <w:position w:val="1"/>
          <w:sz w:val="24"/>
          <w:szCs w:val="24"/>
        </w:rPr>
        <w:t>h</w:t>
      </w:r>
      <w:r w:rsidRPr="00016197">
        <w:rPr>
          <w:rFonts w:ascii="Century Gothic" w:eastAsia="Calibri" w:hAnsi="Century Gothic"/>
          <w:position w:val="1"/>
          <w:sz w:val="24"/>
          <w:szCs w:val="24"/>
        </w:rPr>
        <w:t>ey</w:t>
      </w:r>
      <w:r w:rsidRPr="00016197">
        <w:rPr>
          <w:rFonts w:ascii="Century Gothic" w:eastAsia="Calibri" w:hAnsi="Century Gothic"/>
          <w:spacing w:val="1"/>
          <w:position w:val="1"/>
          <w:sz w:val="24"/>
          <w:szCs w:val="24"/>
        </w:rPr>
        <w:t xml:space="preserve"> </w:t>
      </w:r>
      <w:r w:rsidRPr="00016197">
        <w:rPr>
          <w:rFonts w:ascii="Century Gothic" w:eastAsia="Calibri" w:hAnsi="Century Gothic"/>
          <w:position w:val="1"/>
          <w:sz w:val="24"/>
          <w:szCs w:val="24"/>
        </w:rPr>
        <w:t>h</w:t>
      </w:r>
      <w:r w:rsidRPr="00016197">
        <w:rPr>
          <w:rFonts w:ascii="Century Gothic" w:eastAsia="Calibri" w:hAnsi="Century Gothic"/>
          <w:spacing w:val="-3"/>
          <w:position w:val="1"/>
          <w:sz w:val="24"/>
          <w:szCs w:val="24"/>
        </w:rPr>
        <w:t>a</w:t>
      </w:r>
      <w:r w:rsidRPr="00016197">
        <w:rPr>
          <w:rFonts w:ascii="Century Gothic" w:eastAsia="Calibri" w:hAnsi="Century Gothic"/>
          <w:spacing w:val="1"/>
          <w:position w:val="1"/>
          <w:sz w:val="24"/>
          <w:szCs w:val="24"/>
        </w:rPr>
        <w:t>v</w:t>
      </w:r>
      <w:r w:rsidRPr="00016197">
        <w:rPr>
          <w:rFonts w:ascii="Century Gothic" w:eastAsia="Calibri" w:hAnsi="Century Gothic"/>
          <w:position w:val="1"/>
          <w:sz w:val="24"/>
          <w:szCs w:val="24"/>
        </w:rPr>
        <w:t>e</w:t>
      </w:r>
      <w:r w:rsidRPr="00016197">
        <w:rPr>
          <w:rFonts w:ascii="Century Gothic" w:eastAsia="Calibri" w:hAnsi="Century Gothic"/>
          <w:spacing w:val="1"/>
          <w:position w:val="1"/>
          <w:sz w:val="24"/>
          <w:szCs w:val="24"/>
        </w:rPr>
        <w:t xml:space="preserve"> </w:t>
      </w:r>
      <w:r w:rsidRPr="00016197">
        <w:rPr>
          <w:rFonts w:ascii="Century Gothic" w:eastAsia="Calibri" w:hAnsi="Century Gothic"/>
          <w:spacing w:val="-3"/>
          <w:position w:val="1"/>
          <w:sz w:val="24"/>
          <w:szCs w:val="24"/>
        </w:rPr>
        <w:t>r</w:t>
      </w:r>
      <w:r w:rsidRPr="00016197">
        <w:rPr>
          <w:rFonts w:ascii="Century Gothic" w:eastAsia="Calibri" w:hAnsi="Century Gothic"/>
          <w:position w:val="1"/>
          <w:sz w:val="24"/>
          <w:szCs w:val="24"/>
        </w:rPr>
        <w:t>ead a</w:t>
      </w:r>
      <w:r w:rsidRPr="00016197">
        <w:rPr>
          <w:rFonts w:ascii="Century Gothic" w:eastAsia="Calibri" w:hAnsi="Century Gothic"/>
          <w:spacing w:val="-1"/>
          <w:position w:val="1"/>
          <w:sz w:val="24"/>
          <w:szCs w:val="24"/>
        </w:rPr>
        <w:t>n</w:t>
      </w:r>
      <w:r w:rsidRPr="00016197">
        <w:rPr>
          <w:rFonts w:ascii="Century Gothic" w:eastAsia="Calibri" w:hAnsi="Century Gothic"/>
          <w:position w:val="1"/>
          <w:sz w:val="24"/>
          <w:szCs w:val="24"/>
        </w:rPr>
        <w:t>d</w:t>
      </w:r>
      <w:r w:rsidR="00016197" w:rsidRPr="00016197">
        <w:rPr>
          <w:rFonts w:ascii="Century Gothic" w:eastAsia="Calibri" w:hAnsi="Century Gothic"/>
          <w:position w:val="1"/>
          <w:sz w:val="24"/>
          <w:szCs w:val="24"/>
        </w:rPr>
        <w:t xml:space="preserve"> </w:t>
      </w:r>
      <w:r w:rsidRPr="00016197">
        <w:rPr>
          <w:rFonts w:ascii="Century Gothic" w:eastAsia="Calibri" w:hAnsi="Century Gothic"/>
          <w:spacing w:val="-1"/>
          <w:sz w:val="24"/>
          <w:szCs w:val="24"/>
        </w:rPr>
        <w:t>und</w:t>
      </w:r>
      <w:r w:rsidRPr="00016197">
        <w:rPr>
          <w:rFonts w:ascii="Century Gothic" w:eastAsia="Calibri" w:hAnsi="Century Gothic"/>
          <w:sz w:val="24"/>
          <w:szCs w:val="24"/>
        </w:rPr>
        <w:t>ers</w:t>
      </w:r>
      <w:r w:rsidRPr="00016197">
        <w:rPr>
          <w:rFonts w:ascii="Century Gothic" w:eastAsia="Calibri" w:hAnsi="Century Gothic"/>
          <w:spacing w:val="1"/>
          <w:sz w:val="24"/>
          <w:szCs w:val="24"/>
        </w:rPr>
        <w:t>t</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o</w:t>
      </w:r>
      <w:r w:rsidRPr="00016197">
        <w:rPr>
          <w:rFonts w:ascii="Century Gothic" w:eastAsia="Calibri" w:hAnsi="Century Gothic"/>
          <w:sz w:val="24"/>
          <w:szCs w:val="24"/>
        </w:rPr>
        <w:t>d</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t</w:t>
      </w:r>
      <w:r w:rsidRPr="00016197">
        <w:rPr>
          <w:rFonts w:ascii="Century Gothic" w:eastAsia="Calibri" w:hAnsi="Century Gothic"/>
          <w:spacing w:val="-1"/>
          <w:sz w:val="24"/>
          <w:szCs w:val="24"/>
        </w:rPr>
        <w:t>h</w:t>
      </w:r>
      <w:r w:rsidRPr="00016197">
        <w:rPr>
          <w:rFonts w:ascii="Century Gothic" w:eastAsia="Calibri" w:hAnsi="Century Gothic"/>
          <w:sz w:val="24"/>
          <w:szCs w:val="24"/>
        </w:rPr>
        <w:t>e</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3"/>
          <w:sz w:val="24"/>
          <w:szCs w:val="24"/>
        </w:rPr>
        <w:t>d</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 xml:space="preserve">f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ondu</w:t>
      </w:r>
      <w:r w:rsidRPr="00016197">
        <w:rPr>
          <w:rFonts w:ascii="Century Gothic" w:eastAsia="Calibri" w:hAnsi="Century Gothic"/>
          <w:sz w:val="24"/>
          <w:szCs w:val="24"/>
        </w:rPr>
        <w:t>ct.</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The</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d</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3"/>
          <w:sz w:val="24"/>
          <w:szCs w:val="24"/>
        </w:rPr>
        <w:t>r</w:t>
      </w:r>
      <w:r w:rsidRPr="00016197">
        <w:rPr>
          <w:rFonts w:ascii="Century Gothic" w:eastAsia="Calibri" w:hAnsi="Century Gothic"/>
          <w:sz w:val="24"/>
          <w:szCs w:val="24"/>
        </w:rPr>
        <w:t>eq</w:t>
      </w:r>
      <w:r w:rsidRPr="00016197">
        <w:rPr>
          <w:rFonts w:ascii="Century Gothic" w:eastAsia="Calibri" w:hAnsi="Century Gothic"/>
          <w:spacing w:val="-1"/>
          <w:sz w:val="24"/>
          <w:szCs w:val="24"/>
        </w:rPr>
        <w:t>u</w:t>
      </w:r>
      <w:r w:rsidRPr="00016197">
        <w:rPr>
          <w:rFonts w:ascii="Century Gothic" w:eastAsia="Calibri" w:hAnsi="Century Gothic"/>
          <w:sz w:val="24"/>
          <w:szCs w:val="24"/>
        </w:rPr>
        <w:t>ires</w:t>
      </w:r>
      <w:r w:rsidRPr="00016197">
        <w:rPr>
          <w:rFonts w:ascii="Century Gothic" w:eastAsia="Calibri" w:hAnsi="Century Gothic"/>
          <w:spacing w:val="-2"/>
          <w:sz w:val="24"/>
          <w:szCs w:val="24"/>
        </w:rPr>
        <w:t xml:space="preserve"> e</w:t>
      </w:r>
      <w:r w:rsidRPr="00016197">
        <w:rPr>
          <w:rFonts w:ascii="Century Gothic" w:eastAsia="Calibri" w:hAnsi="Century Gothic"/>
          <w:sz w:val="24"/>
          <w:szCs w:val="24"/>
        </w:rPr>
        <w:t>lec</w:t>
      </w:r>
      <w:r w:rsidRPr="00016197">
        <w:rPr>
          <w:rFonts w:ascii="Century Gothic" w:eastAsia="Calibri" w:hAnsi="Century Gothic"/>
          <w:spacing w:val="1"/>
          <w:sz w:val="24"/>
          <w:szCs w:val="24"/>
        </w:rPr>
        <w:t>t</w:t>
      </w:r>
      <w:r w:rsidRPr="00016197">
        <w:rPr>
          <w:rFonts w:ascii="Century Gothic" w:eastAsia="Calibri" w:hAnsi="Century Gothic"/>
          <w:sz w:val="24"/>
          <w:szCs w:val="24"/>
        </w:rPr>
        <w:t>ed</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M</w:t>
      </w:r>
      <w:r w:rsidRPr="00016197">
        <w:rPr>
          <w:rFonts w:ascii="Century Gothic" w:eastAsia="Calibri" w:hAnsi="Century Gothic"/>
          <w:spacing w:val="-2"/>
          <w:sz w:val="24"/>
          <w:szCs w:val="24"/>
        </w:rPr>
        <w:t>e</w:t>
      </w:r>
      <w:r w:rsidRPr="00016197">
        <w:rPr>
          <w:rFonts w:ascii="Century Gothic" w:eastAsia="Calibri" w:hAnsi="Century Gothic"/>
          <w:spacing w:val="1"/>
          <w:sz w:val="24"/>
          <w:szCs w:val="24"/>
        </w:rPr>
        <w:t>m</w:t>
      </w:r>
      <w:r w:rsidRPr="00016197">
        <w:rPr>
          <w:rFonts w:ascii="Century Gothic" w:eastAsia="Calibri" w:hAnsi="Century Gothic"/>
          <w:spacing w:val="-1"/>
          <w:sz w:val="24"/>
          <w:szCs w:val="24"/>
        </w:rPr>
        <w:t>b</w:t>
      </w:r>
      <w:r w:rsidRPr="00016197">
        <w:rPr>
          <w:rFonts w:ascii="Century Gothic" w:eastAsia="Calibri" w:hAnsi="Century Gothic"/>
          <w:sz w:val="24"/>
          <w:szCs w:val="24"/>
        </w:rPr>
        <w:t>e</w:t>
      </w:r>
      <w:r w:rsidRPr="00016197">
        <w:rPr>
          <w:rFonts w:ascii="Century Gothic" w:eastAsia="Calibri" w:hAnsi="Century Gothic"/>
          <w:spacing w:val="-2"/>
          <w:sz w:val="24"/>
          <w:szCs w:val="24"/>
        </w:rPr>
        <w:t>r</w:t>
      </w:r>
      <w:r w:rsidRPr="00016197">
        <w:rPr>
          <w:rFonts w:ascii="Century Gothic" w:eastAsia="Calibri" w:hAnsi="Century Gothic"/>
          <w:sz w:val="24"/>
          <w:szCs w:val="24"/>
        </w:rPr>
        <w:t>s, inter</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alia,</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t</w:t>
      </w:r>
      <w:r w:rsidRPr="00016197">
        <w:rPr>
          <w:rFonts w:ascii="Century Gothic" w:eastAsia="Calibri" w:hAnsi="Century Gothic"/>
          <w:sz w:val="24"/>
          <w:szCs w:val="24"/>
        </w:rPr>
        <w:t>o</w:t>
      </w:r>
      <w:r w:rsidRPr="00016197">
        <w:rPr>
          <w:rFonts w:ascii="Century Gothic" w:eastAsia="Calibri" w:hAnsi="Century Gothic"/>
          <w:spacing w:val="1"/>
          <w:sz w:val="24"/>
          <w:szCs w:val="24"/>
        </w:rPr>
        <w:t xml:space="preserve"> </w:t>
      </w:r>
      <w:r w:rsidRPr="00016197">
        <w:rPr>
          <w:rFonts w:ascii="Century Gothic" w:eastAsia="Calibri" w:hAnsi="Century Gothic"/>
          <w:spacing w:val="-3"/>
          <w:sz w:val="24"/>
          <w:szCs w:val="24"/>
        </w:rPr>
        <w:t>d</w:t>
      </w:r>
      <w:r w:rsidRPr="00016197">
        <w:rPr>
          <w:rFonts w:ascii="Century Gothic" w:eastAsia="Calibri" w:hAnsi="Century Gothic"/>
          <w:sz w:val="24"/>
          <w:szCs w:val="24"/>
        </w:rPr>
        <w:t>eclare</w:t>
      </w:r>
      <w:r w:rsidRPr="00016197">
        <w:rPr>
          <w:rFonts w:ascii="Century Gothic" w:eastAsia="Calibri" w:hAnsi="Century Gothic"/>
          <w:spacing w:val="-2"/>
          <w:sz w:val="24"/>
          <w:szCs w:val="24"/>
        </w:rPr>
        <w:t xml:space="preserve"> </w:t>
      </w:r>
      <w:r w:rsidRPr="00016197">
        <w:rPr>
          <w:rFonts w:ascii="Century Gothic" w:eastAsia="Calibri" w:hAnsi="Century Gothic"/>
          <w:sz w:val="24"/>
          <w:szCs w:val="24"/>
        </w:rPr>
        <w:t>and register</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i</w:t>
      </w:r>
      <w:r w:rsidRPr="00016197">
        <w:rPr>
          <w:rFonts w:ascii="Century Gothic" w:eastAsia="Calibri" w:hAnsi="Century Gothic"/>
          <w:spacing w:val="-1"/>
          <w:sz w:val="24"/>
          <w:szCs w:val="24"/>
        </w:rPr>
        <w:t>n</w:t>
      </w:r>
      <w:r w:rsidRPr="00016197">
        <w:rPr>
          <w:rFonts w:ascii="Century Gothic" w:eastAsia="Calibri" w:hAnsi="Century Gothic"/>
          <w:spacing w:val="-2"/>
          <w:sz w:val="24"/>
          <w:szCs w:val="24"/>
        </w:rPr>
        <w:t>t</w:t>
      </w:r>
      <w:r w:rsidRPr="00016197">
        <w:rPr>
          <w:rFonts w:ascii="Century Gothic" w:eastAsia="Calibri" w:hAnsi="Century Gothic"/>
          <w:sz w:val="24"/>
          <w:szCs w:val="24"/>
        </w:rPr>
        <w:t>ere</w:t>
      </w:r>
      <w:r w:rsidRPr="00016197">
        <w:rPr>
          <w:rFonts w:ascii="Century Gothic" w:eastAsia="Calibri" w:hAnsi="Century Gothic"/>
          <w:spacing w:val="-2"/>
          <w:sz w:val="24"/>
          <w:szCs w:val="24"/>
        </w:rPr>
        <w:t>s</w:t>
      </w:r>
      <w:r w:rsidRPr="00016197">
        <w:rPr>
          <w:rFonts w:ascii="Century Gothic" w:eastAsia="Calibri" w:hAnsi="Century Gothic"/>
          <w:sz w:val="24"/>
          <w:szCs w:val="24"/>
        </w:rPr>
        <w:t>t</w:t>
      </w:r>
      <w:r w:rsidRPr="00016197">
        <w:rPr>
          <w:rFonts w:ascii="Century Gothic" w:eastAsia="Calibri" w:hAnsi="Century Gothic"/>
          <w:spacing w:val="1"/>
          <w:sz w:val="24"/>
          <w:szCs w:val="24"/>
        </w:rPr>
        <w:t>s</w:t>
      </w:r>
      <w:r w:rsidRPr="00016197">
        <w:rPr>
          <w:rFonts w:ascii="Century Gothic" w:eastAsia="Calibri" w:hAnsi="Century Gothic"/>
          <w:sz w:val="24"/>
          <w:szCs w:val="24"/>
        </w:rPr>
        <w:t>. In</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ad</w:t>
      </w:r>
      <w:r w:rsidRPr="00016197">
        <w:rPr>
          <w:rFonts w:ascii="Century Gothic" w:eastAsia="Calibri" w:hAnsi="Century Gothic"/>
          <w:spacing w:val="-1"/>
          <w:sz w:val="24"/>
          <w:szCs w:val="24"/>
        </w:rPr>
        <w:t>d</w:t>
      </w:r>
      <w:r w:rsidRPr="00016197">
        <w:rPr>
          <w:rFonts w:ascii="Century Gothic" w:eastAsia="Calibri" w:hAnsi="Century Gothic"/>
          <w:sz w:val="24"/>
          <w:szCs w:val="24"/>
        </w:rPr>
        <w:t>it</w:t>
      </w:r>
      <w:r w:rsidRPr="00016197">
        <w:rPr>
          <w:rFonts w:ascii="Century Gothic" w:eastAsia="Calibri" w:hAnsi="Century Gothic"/>
          <w:spacing w:val="-2"/>
          <w:sz w:val="24"/>
          <w:szCs w:val="24"/>
        </w:rPr>
        <w:t>i</w:t>
      </w:r>
      <w:r w:rsidRPr="00016197">
        <w:rPr>
          <w:rFonts w:ascii="Century Gothic" w:eastAsia="Calibri" w:hAnsi="Century Gothic"/>
          <w:spacing w:val="1"/>
          <w:sz w:val="24"/>
          <w:szCs w:val="24"/>
        </w:rPr>
        <w:t>o</w:t>
      </w:r>
      <w:r w:rsidRPr="00016197">
        <w:rPr>
          <w:rFonts w:ascii="Century Gothic" w:eastAsia="Calibri" w:hAnsi="Century Gothic"/>
          <w:sz w:val="24"/>
          <w:szCs w:val="24"/>
        </w:rPr>
        <w:t>n</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e</w:t>
      </w:r>
      <w:r w:rsidRPr="00016197">
        <w:rPr>
          <w:rFonts w:ascii="Century Gothic" w:eastAsia="Calibri" w:hAnsi="Century Gothic"/>
          <w:spacing w:val="-3"/>
          <w:sz w:val="24"/>
          <w:szCs w:val="24"/>
        </w:rPr>
        <w:t>l</w:t>
      </w:r>
      <w:r w:rsidRPr="00016197">
        <w:rPr>
          <w:rFonts w:ascii="Century Gothic" w:eastAsia="Calibri" w:hAnsi="Century Gothic"/>
          <w:sz w:val="24"/>
          <w:szCs w:val="24"/>
        </w:rPr>
        <w:t>ec</w:t>
      </w:r>
      <w:r w:rsidRPr="00016197">
        <w:rPr>
          <w:rFonts w:ascii="Century Gothic" w:eastAsia="Calibri" w:hAnsi="Century Gothic"/>
          <w:spacing w:val="1"/>
          <w:sz w:val="24"/>
          <w:szCs w:val="24"/>
        </w:rPr>
        <w:t>t</w:t>
      </w:r>
      <w:r w:rsidRPr="00016197">
        <w:rPr>
          <w:rFonts w:ascii="Century Gothic" w:eastAsia="Calibri" w:hAnsi="Century Gothic"/>
          <w:sz w:val="24"/>
          <w:szCs w:val="24"/>
        </w:rPr>
        <w:t>ed</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m</w:t>
      </w:r>
      <w:r w:rsidRPr="00016197">
        <w:rPr>
          <w:rFonts w:ascii="Century Gothic" w:eastAsia="Calibri" w:hAnsi="Century Gothic"/>
          <w:sz w:val="24"/>
          <w:szCs w:val="24"/>
        </w:rPr>
        <w:t>e</w:t>
      </w:r>
      <w:r w:rsidRPr="00016197">
        <w:rPr>
          <w:rFonts w:ascii="Century Gothic" w:eastAsia="Calibri" w:hAnsi="Century Gothic"/>
          <w:spacing w:val="1"/>
          <w:sz w:val="24"/>
          <w:szCs w:val="24"/>
        </w:rPr>
        <w:t>m</w:t>
      </w:r>
      <w:r w:rsidRPr="00016197">
        <w:rPr>
          <w:rFonts w:ascii="Century Gothic" w:eastAsia="Calibri" w:hAnsi="Century Gothic"/>
          <w:spacing w:val="-3"/>
          <w:sz w:val="24"/>
          <w:szCs w:val="24"/>
        </w:rPr>
        <w:t>b</w:t>
      </w:r>
      <w:r w:rsidRPr="00016197">
        <w:rPr>
          <w:rFonts w:ascii="Century Gothic" w:eastAsia="Calibri" w:hAnsi="Century Gothic"/>
          <w:sz w:val="24"/>
          <w:szCs w:val="24"/>
        </w:rPr>
        <w:t>ers</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a</w:t>
      </w:r>
      <w:r w:rsidRPr="00016197">
        <w:rPr>
          <w:rFonts w:ascii="Century Gothic" w:eastAsia="Calibri" w:hAnsi="Century Gothic"/>
          <w:spacing w:val="-3"/>
          <w:sz w:val="24"/>
          <w:szCs w:val="24"/>
        </w:rPr>
        <w:t>r</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g</w:t>
      </w:r>
      <w:r w:rsidRPr="00016197">
        <w:rPr>
          <w:rFonts w:ascii="Century Gothic" w:eastAsia="Calibri" w:hAnsi="Century Gothic"/>
          <w:spacing w:val="-3"/>
          <w:sz w:val="24"/>
          <w:szCs w:val="24"/>
        </w:rPr>
        <w:t>i</w:t>
      </w:r>
      <w:r w:rsidRPr="00016197">
        <w:rPr>
          <w:rFonts w:ascii="Century Gothic" w:eastAsia="Calibri" w:hAnsi="Century Gothic"/>
          <w:spacing w:val="1"/>
          <w:sz w:val="24"/>
          <w:szCs w:val="24"/>
        </w:rPr>
        <w:t>v</w:t>
      </w:r>
      <w:r w:rsidRPr="00016197">
        <w:rPr>
          <w:rFonts w:ascii="Century Gothic" w:eastAsia="Calibri" w:hAnsi="Century Gothic"/>
          <w:sz w:val="24"/>
          <w:szCs w:val="24"/>
        </w:rPr>
        <w:t>en t</w:t>
      </w:r>
      <w:r w:rsidRPr="00016197">
        <w:rPr>
          <w:rFonts w:ascii="Century Gothic" w:eastAsia="Calibri" w:hAnsi="Century Gothic"/>
          <w:spacing w:val="-3"/>
          <w:sz w:val="24"/>
          <w:szCs w:val="24"/>
        </w:rPr>
        <w:t>h</w:t>
      </w:r>
      <w:r w:rsidRPr="00016197">
        <w:rPr>
          <w:rFonts w:ascii="Century Gothic" w:eastAsia="Calibri" w:hAnsi="Century Gothic"/>
          <w:sz w:val="24"/>
          <w:szCs w:val="24"/>
        </w:rPr>
        <w:t>e</w:t>
      </w:r>
      <w:r w:rsidRPr="00016197">
        <w:rPr>
          <w:rFonts w:ascii="Century Gothic" w:eastAsia="Calibri" w:hAnsi="Century Gothic"/>
          <w:spacing w:val="-1"/>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pp</w:t>
      </w:r>
      <w:r w:rsidRPr="00016197">
        <w:rPr>
          <w:rFonts w:ascii="Century Gothic" w:eastAsia="Calibri" w:hAnsi="Century Gothic"/>
          <w:spacing w:val="1"/>
          <w:sz w:val="24"/>
          <w:szCs w:val="24"/>
        </w:rPr>
        <w:t>o</w:t>
      </w:r>
      <w:r w:rsidRPr="00016197">
        <w:rPr>
          <w:rFonts w:ascii="Century Gothic" w:eastAsia="Calibri" w:hAnsi="Century Gothic"/>
          <w:sz w:val="24"/>
          <w:szCs w:val="24"/>
        </w:rPr>
        <w:t>r</w:t>
      </w:r>
      <w:r w:rsidRPr="00016197">
        <w:rPr>
          <w:rFonts w:ascii="Century Gothic" w:eastAsia="Calibri" w:hAnsi="Century Gothic"/>
          <w:spacing w:val="3"/>
          <w:sz w:val="24"/>
          <w:szCs w:val="24"/>
        </w:rPr>
        <w:t>t</w:t>
      </w:r>
      <w:r w:rsidRPr="00016197">
        <w:rPr>
          <w:rFonts w:ascii="Century Gothic" w:eastAsia="Calibri" w:hAnsi="Century Gothic"/>
          <w:spacing w:val="-1"/>
          <w:sz w:val="24"/>
          <w:szCs w:val="24"/>
        </w:rPr>
        <w:t>un</w:t>
      </w:r>
      <w:r w:rsidRPr="00016197">
        <w:rPr>
          <w:rFonts w:ascii="Century Gothic" w:eastAsia="Calibri" w:hAnsi="Century Gothic"/>
          <w:sz w:val="24"/>
          <w:szCs w:val="24"/>
        </w:rPr>
        <w:t>i</w:t>
      </w:r>
      <w:r w:rsidRPr="00016197">
        <w:rPr>
          <w:rFonts w:ascii="Century Gothic" w:eastAsia="Calibri" w:hAnsi="Century Gothic"/>
          <w:spacing w:val="-2"/>
          <w:sz w:val="24"/>
          <w:szCs w:val="24"/>
        </w:rPr>
        <w:t>t</w:t>
      </w:r>
      <w:r w:rsidRPr="00016197">
        <w:rPr>
          <w:rFonts w:ascii="Century Gothic" w:eastAsia="Calibri" w:hAnsi="Century Gothic"/>
          <w:sz w:val="24"/>
          <w:szCs w:val="24"/>
        </w:rPr>
        <w:t>y</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t</w:t>
      </w:r>
      <w:r w:rsidRPr="00016197">
        <w:rPr>
          <w:rFonts w:ascii="Century Gothic" w:eastAsia="Calibri" w:hAnsi="Century Gothic"/>
          <w:sz w:val="24"/>
          <w:szCs w:val="24"/>
        </w:rPr>
        <w:t>o</w:t>
      </w:r>
      <w:r w:rsidRPr="00016197">
        <w:rPr>
          <w:rFonts w:ascii="Century Gothic" w:eastAsia="Calibri" w:hAnsi="Century Gothic"/>
          <w:spacing w:val="1"/>
          <w:sz w:val="24"/>
          <w:szCs w:val="24"/>
        </w:rPr>
        <w:t xml:space="preserve"> </w:t>
      </w:r>
      <w:r w:rsidRPr="00016197">
        <w:rPr>
          <w:rFonts w:ascii="Century Gothic" w:eastAsia="Calibri" w:hAnsi="Century Gothic"/>
          <w:spacing w:val="-2"/>
          <w:sz w:val="24"/>
          <w:szCs w:val="24"/>
        </w:rPr>
        <w:t>a</w:t>
      </w:r>
      <w:r w:rsidRPr="00016197">
        <w:rPr>
          <w:rFonts w:ascii="Century Gothic" w:eastAsia="Calibri" w:hAnsi="Century Gothic"/>
          <w:sz w:val="24"/>
          <w:szCs w:val="24"/>
        </w:rPr>
        <w:t>t</w:t>
      </w:r>
      <w:r w:rsidRPr="00016197">
        <w:rPr>
          <w:rFonts w:ascii="Century Gothic" w:eastAsia="Calibri" w:hAnsi="Century Gothic"/>
          <w:spacing w:val="1"/>
          <w:sz w:val="24"/>
          <w:szCs w:val="24"/>
        </w:rPr>
        <w:t>t</w:t>
      </w:r>
      <w:r w:rsidRPr="00016197">
        <w:rPr>
          <w:rFonts w:ascii="Century Gothic" w:eastAsia="Calibri" w:hAnsi="Century Gothic"/>
          <w:spacing w:val="-2"/>
          <w:sz w:val="24"/>
          <w:szCs w:val="24"/>
        </w:rPr>
        <w:t>e</w:t>
      </w:r>
      <w:r w:rsidRPr="00016197">
        <w:rPr>
          <w:rFonts w:ascii="Century Gothic" w:eastAsia="Calibri" w:hAnsi="Century Gothic"/>
          <w:spacing w:val="-1"/>
          <w:sz w:val="24"/>
          <w:szCs w:val="24"/>
        </w:rPr>
        <w:t>n</w:t>
      </w:r>
      <w:r w:rsidRPr="00016197">
        <w:rPr>
          <w:rFonts w:ascii="Century Gothic" w:eastAsia="Calibri" w:hAnsi="Century Gothic"/>
          <w:sz w:val="24"/>
          <w:szCs w:val="24"/>
        </w:rPr>
        <w:t>d</w:t>
      </w:r>
      <w:r w:rsidRPr="00016197">
        <w:rPr>
          <w:rFonts w:ascii="Century Gothic" w:eastAsia="Calibri" w:hAnsi="Century Gothic"/>
          <w:spacing w:val="-1"/>
          <w:sz w:val="24"/>
          <w:szCs w:val="24"/>
        </w:rPr>
        <w:t xml:space="preserve"> </w:t>
      </w:r>
      <w:r w:rsidRPr="00016197">
        <w:rPr>
          <w:rFonts w:ascii="Century Gothic" w:eastAsia="Calibri" w:hAnsi="Century Gothic"/>
          <w:sz w:val="24"/>
          <w:szCs w:val="24"/>
        </w:rPr>
        <w:t>peri</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d</w:t>
      </w:r>
      <w:r w:rsidRPr="00016197">
        <w:rPr>
          <w:rFonts w:ascii="Century Gothic" w:eastAsia="Calibri" w:hAnsi="Century Gothic"/>
          <w:sz w:val="24"/>
          <w:szCs w:val="24"/>
        </w:rPr>
        <w:t>ic u</w:t>
      </w:r>
      <w:r w:rsidRPr="00016197">
        <w:rPr>
          <w:rFonts w:ascii="Century Gothic" w:eastAsia="Calibri" w:hAnsi="Century Gothic"/>
          <w:spacing w:val="-1"/>
          <w:sz w:val="24"/>
          <w:szCs w:val="24"/>
        </w:rPr>
        <w:t>pd</w:t>
      </w:r>
      <w:r w:rsidRPr="00016197">
        <w:rPr>
          <w:rFonts w:ascii="Century Gothic" w:eastAsia="Calibri" w:hAnsi="Century Gothic"/>
          <w:sz w:val="24"/>
          <w:szCs w:val="24"/>
        </w:rPr>
        <w:t>ate sessi</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w:t>
      </w:r>
      <w:r w:rsidRPr="00016197">
        <w:rPr>
          <w:rFonts w:ascii="Century Gothic" w:eastAsia="Calibri" w:hAnsi="Century Gothic"/>
          <w:sz w:val="24"/>
          <w:szCs w:val="24"/>
        </w:rPr>
        <w:t>s</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n</w:t>
      </w:r>
      <w:r w:rsidRPr="00016197">
        <w:rPr>
          <w:rFonts w:ascii="Century Gothic" w:eastAsia="Calibri" w:hAnsi="Century Gothic"/>
          <w:spacing w:val="-3"/>
          <w:sz w:val="24"/>
          <w:szCs w:val="24"/>
        </w:rPr>
        <w:t xml:space="preserve"> </w:t>
      </w:r>
      <w:r w:rsidRPr="00016197">
        <w:rPr>
          <w:rFonts w:ascii="Century Gothic" w:eastAsia="Calibri" w:hAnsi="Century Gothic"/>
          <w:spacing w:val="1"/>
          <w:sz w:val="24"/>
          <w:szCs w:val="24"/>
        </w:rPr>
        <w:t>m</w:t>
      </w:r>
      <w:r w:rsidRPr="00016197">
        <w:rPr>
          <w:rFonts w:ascii="Century Gothic" w:eastAsia="Calibri" w:hAnsi="Century Gothic"/>
          <w:spacing w:val="-3"/>
          <w:sz w:val="24"/>
          <w:szCs w:val="24"/>
        </w:rPr>
        <w:t>a</w:t>
      </w:r>
      <w:r w:rsidRPr="00016197">
        <w:rPr>
          <w:rFonts w:ascii="Century Gothic" w:eastAsia="Calibri" w:hAnsi="Century Gothic"/>
          <w:sz w:val="24"/>
          <w:szCs w:val="24"/>
        </w:rPr>
        <w:t>t</w:t>
      </w:r>
      <w:r w:rsidRPr="00016197">
        <w:rPr>
          <w:rFonts w:ascii="Century Gothic" w:eastAsia="Calibri" w:hAnsi="Century Gothic"/>
          <w:spacing w:val="1"/>
          <w:sz w:val="24"/>
          <w:szCs w:val="24"/>
        </w:rPr>
        <w:t>t</w:t>
      </w:r>
      <w:r w:rsidRPr="00016197">
        <w:rPr>
          <w:rFonts w:ascii="Century Gothic" w:eastAsia="Calibri" w:hAnsi="Century Gothic"/>
          <w:sz w:val="24"/>
          <w:szCs w:val="24"/>
        </w:rPr>
        <w:t>ers</w:t>
      </w:r>
      <w:r w:rsidRPr="00016197">
        <w:rPr>
          <w:rFonts w:ascii="Century Gothic" w:eastAsia="Calibri" w:hAnsi="Century Gothic"/>
          <w:spacing w:val="-2"/>
          <w:sz w:val="24"/>
          <w:szCs w:val="24"/>
        </w:rPr>
        <w:t xml:space="preserve"> </w:t>
      </w:r>
      <w:r w:rsidRPr="00016197">
        <w:rPr>
          <w:rFonts w:ascii="Century Gothic" w:eastAsia="Calibri" w:hAnsi="Century Gothic"/>
          <w:spacing w:val="1"/>
          <w:sz w:val="24"/>
          <w:szCs w:val="24"/>
        </w:rPr>
        <w:t>o</w:t>
      </w:r>
      <w:r w:rsidRPr="00016197">
        <w:rPr>
          <w:rFonts w:ascii="Century Gothic" w:eastAsia="Calibri" w:hAnsi="Century Gothic"/>
          <w:sz w:val="24"/>
          <w:szCs w:val="24"/>
        </w:rPr>
        <w:t>f</w:t>
      </w:r>
      <w:r w:rsidRPr="00016197">
        <w:rPr>
          <w:rFonts w:ascii="Century Gothic" w:eastAsia="Calibri" w:hAnsi="Century Gothic"/>
          <w:spacing w:val="-3"/>
          <w:sz w:val="24"/>
          <w:szCs w:val="24"/>
        </w:rPr>
        <w:t xml:space="preserve"> </w:t>
      </w:r>
      <w:r w:rsidRPr="00016197">
        <w:rPr>
          <w:rFonts w:ascii="Century Gothic" w:eastAsia="Calibri" w:hAnsi="Century Gothic"/>
          <w:sz w:val="24"/>
          <w:szCs w:val="24"/>
        </w:rPr>
        <w:t>c</w:t>
      </w:r>
      <w:r w:rsidRPr="00016197">
        <w:rPr>
          <w:rFonts w:ascii="Century Gothic" w:eastAsia="Calibri" w:hAnsi="Century Gothic"/>
          <w:spacing w:val="1"/>
          <w:sz w:val="24"/>
          <w:szCs w:val="24"/>
        </w:rPr>
        <w:t>o</w:t>
      </w:r>
      <w:r w:rsidRPr="00016197">
        <w:rPr>
          <w:rFonts w:ascii="Century Gothic" w:eastAsia="Calibri" w:hAnsi="Century Gothic"/>
          <w:spacing w:val="-1"/>
          <w:sz w:val="24"/>
          <w:szCs w:val="24"/>
        </w:rPr>
        <w:t>ndu</w:t>
      </w:r>
      <w:r w:rsidRPr="00016197">
        <w:rPr>
          <w:rFonts w:ascii="Century Gothic" w:eastAsia="Calibri" w:hAnsi="Century Gothic"/>
          <w:sz w:val="24"/>
          <w:szCs w:val="24"/>
        </w:rPr>
        <w:t>c</w:t>
      </w:r>
      <w:r w:rsidRPr="00016197">
        <w:rPr>
          <w:rFonts w:ascii="Century Gothic" w:eastAsia="Calibri" w:hAnsi="Century Gothic"/>
          <w:spacing w:val="1"/>
          <w:sz w:val="24"/>
          <w:szCs w:val="24"/>
        </w:rPr>
        <w:t>t</w:t>
      </w:r>
      <w:r w:rsidRPr="00016197">
        <w:rPr>
          <w:rFonts w:ascii="Century Gothic" w:eastAsia="Calibri" w:hAnsi="Century Gothic"/>
          <w:sz w:val="24"/>
          <w:szCs w:val="24"/>
        </w:rPr>
        <w:t>.</w:t>
      </w:r>
    </w:p>
    <w:p w14:paraId="4BCAC992" w14:textId="77777777" w:rsidR="00F15030" w:rsidRPr="00016197" w:rsidRDefault="00F15030">
      <w:pPr>
        <w:spacing w:before="6" w:line="180" w:lineRule="exact"/>
        <w:rPr>
          <w:rFonts w:ascii="Century Gothic" w:hAnsi="Century Gothic"/>
          <w:sz w:val="24"/>
          <w:szCs w:val="24"/>
        </w:rPr>
      </w:pPr>
    </w:p>
    <w:p w14:paraId="3DA3C580" w14:textId="77777777" w:rsidR="00F15030" w:rsidRPr="00016197" w:rsidRDefault="004F10CF" w:rsidP="00016197">
      <w:pPr>
        <w:rPr>
          <w:rFonts w:ascii="Century Gothic" w:eastAsia="Calibri" w:hAnsi="Century Gothic" w:cs="Calibri"/>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pacing w:val="-1"/>
          <w:sz w:val="24"/>
          <w:szCs w:val="24"/>
        </w:rPr>
        <w:t>.</w:t>
      </w:r>
      <w:r w:rsidRPr="00016197">
        <w:rPr>
          <w:rFonts w:ascii="Century Gothic" w:eastAsia="Calibri" w:hAnsi="Century Gothic" w:cs="Calibri"/>
          <w:b/>
          <w:spacing w:val="1"/>
          <w:sz w:val="24"/>
          <w:szCs w:val="24"/>
        </w:rPr>
        <w:t>2</w:t>
      </w:r>
      <w:r w:rsidRP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R</w:t>
      </w:r>
      <w:r w:rsidRPr="00016197">
        <w:rPr>
          <w:rFonts w:ascii="Century Gothic" w:eastAsia="Calibri" w:hAnsi="Century Gothic" w:cs="Calibri"/>
          <w:b/>
          <w:spacing w:val="-1"/>
          <w:sz w:val="24"/>
          <w:szCs w:val="24"/>
        </w:rPr>
        <w:t>o</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e</w:t>
      </w:r>
      <w:r w:rsidRPr="00016197">
        <w:rPr>
          <w:rFonts w:ascii="Century Gothic" w:eastAsia="Calibri" w:hAnsi="Century Gothic" w:cs="Calibri"/>
          <w:b/>
          <w:spacing w:val="-1"/>
          <w:sz w:val="24"/>
          <w:szCs w:val="24"/>
        </w:rPr>
        <w:t xml:space="preserve"> o</w:t>
      </w:r>
      <w:r w:rsidRPr="00016197">
        <w:rPr>
          <w:rFonts w:ascii="Century Gothic" w:eastAsia="Calibri" w:hAnsi="Century Gothic" w:cs="Calibri"/>
          <w:b/>
          <w:sz w:val="24"/>
          <w:szCs w:val="24"/>
        </w:rPr>
        <w:t xml:space="preserve">f </w:t>
      </w:r>
      <w:r w:rsidRPr="00016197">
        <w:rPr>
          <w:rFonts w:ascii="Century Gothic" w:eastAsia="Calibri" w:hAnsi="Century Gothic" w:cs="Calibri"/>
          <w:b/>
          <w:spacing w:val="-2"/>
          <w:sz w:val="24"/>
          <w:szCs w:val="24"/>
        </w:rPr>
        <w:t>E</w:t>
      </w:r>
      <w:r w:rsidRPr="00016197">
        <w:rPr>
          <w:rFonts w:ascii="Century Gothic" w:eastAsia="Calibri" w:hAnsi="Century Gothic" w:cs="Calibri"/>
          <w:b/>
          <w:sz w:val="24"/>
          <w:szCs w:val="24"/>
        </w:rPr>
        <w:t>mpl</w:t>
      </w:r>
      <w:r w:rsidRPr="00016197">
        <w:rPr>
          <w:rFonts w:ascii="Century Gothic" w:eastAsia="Calibri" w:hAnsi="Century Gothic" w:cs="Calibri"/>
          <w:b/>
          <w:spacing w:val="-1"/>
          <w:sz w:val="24"/>
          <w:szCs w:val="24"/>
        </w:rPr>
        <w:t>o</w:t>
      </w:r>
      <w:r w:rsidRPr="00016197">
        <w:rPr>
          <w:rFonts w:ascii="Century Gothic" w:eastAsia="Calibri" w:hAnsi="Century Gothic" w:cs="Calibri"/>
          <w:b/>
          <w:spacing w:val="1"/>
          <w:sz w:val="24"/>
          <w:szCs w:val="24"/>
        </w:rPr>
        <w:t>y</w:t>
      </w:r>
      <w:r w:rsidRPr="00016197">
        <w:rPr>
          <w:rFonts w:ascii="Century Gothic" w:eastAsia="Calibri" w:hAnsi="Century Gothic" w:cs="Calibri"/>
          <w:b/>
          <w:spacing w:val="-1"/>
          <w:sz w:val="24"/>
          <w:szCs w:val="24"/>
        </w:rPr>
        <w:t>ee</w:t>
      </w:r>
      <w:r w:rsidRPr="00016197">
        <w:rPr>
          <w:rFonts w:ascii="Century Gothic" w:eastAsia="Calibri" w:hAnsi="Century Gothic" w:cs="Calibri"/>
          <w:b/>
          <w:sz w:val="24"/>
          <w:szCs w:val="24"/>
        </w:rPr>
        <w:t>s</w:t>
      </w:r>
    </w:p>
    <w:p w14:paraId="4EDC82B6" w14:textId="77777777" w:rsidR="00F15030" w:rsidRDefault="004F10CF" w:rsidP="00016197">
      <w:pPr>
        <w:spacing w:before="38" w:line="276" w:lineRule="auto"/>
        <w:ind w:right="118"/>
        <w:rPr>
          <w:rFonts w:ascii="Century Gothic" w:eastAsia="Calibri" w:hAnsi="Century Gothic" w:cs="Calibri"/>
          <w:sz w:val="24"/>
          <w:szCs w:val="24"/>
        </w:rPr>
      </w:pPr>
      <w:r w:rsidRPr="00016197">
        <w:rPr>
          <w:rFonts w:ascii="Century Gothic" w:eastAsia="Calibri" w:hAnsi="Century Gothic" w:cs="Calibri"/>
          <w:spacing w:val="-1"/>
          <w:sz w:val="24"/>
          <w:szCs w:val="24"/>
        </w:rPr>
        <w:t>Spe</w:t>
      </w:r>
      <w:r w:rsidRPr="00016197">
        <w:rPr>
          <w:rFonts w:ascii="Century Gothic" w:eastAsia="Calibri" w:hAnsi="Century Gothic" w:cs="Calibri"/>
          <w:spacing w:val="1"/>
          <w:sz w:val="24"/>
          <w:szCs w:val="24"/>
        </w:rPr>
        <w:t>ci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app</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empl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and</w:t>
      </w:r>
      <w:r w:rsidRPr="00016197">
        <w:rPr>
          <w:rFonts w:ascii="Century Gothic" w:eastAsia="Calibri" w:hAnsi="Century Gothic" w:cs="Calibri"/>
          <w:spacing w:val="1"/>
          <w:sz w:val="24"/>
          <w:szCs w:val="24"/>
        </w:rPr>
        <w:t>li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are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nanc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stems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ste</w:t>
      </w:r>
      <w:r w:rsidRPr="00016197">
        <w:rPr>
          <w:rFonts w:ascii="Century Gothic" w:eastAsia="Calibri" w:hAnsi="Century Gothic" w:cs="Calibri"/>
          <w:spacing w:val="-3"/>
          <w:sz w:val="24"/>
          <w:szCs w:val="24"/>
        </w:rPr>
        <w:t>m</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ne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 xml:space="preserve">te </w:t>
      </w:r>
      <w:r w:rsidRPr="00016197">
        <w:rPr>
          <w:rFonts w:ascii="Century Gothic" w:eastAsia="Calibri" w:hAnsi="Century Gothic" w:cs="Calibri"/>
          <w:spacing w:val="-1"/>
          <w:sz w:val="24"/>
          <w:szCs w:val="24"/>
        </w:rPr>
        <w:t>pa</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1"/>
          <w:sz w:val="24"/>
          <w:szCs w:val="24"/>
        </w:rPr>
        <w:t>h</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ks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 xml:space="preserve">are </w:t>
      </w:r>
      <w:r w:rsidRPr="00016197">
        <w:rPr>
          <w:rFonts w:ascii="Century Gothic" w:eastAsia="Calibri" w:hAnsi="Century Gothic" w:cs="Calibri"/>
          <w:spacing w:val="-1"/>
          <w:sz w:val="24"/>
          <w:szCs w:val="24"/>
        </w:rPr>
        <w:t>b</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ol</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ed</w:t>
      </w:r>
      <w:r w:rsidRPr="00016197">
        <w:rPr>
          <w:rFonts w:ascii="Century Gothic" w:eastAsia="Calibri" w:hAnsi="Century Gothic" w:cs="Calibri"/>
          <w:sz w:val="24"/>
          <w:szCs w:val="24"/>
        </w:rPr>
        <w:t>.</w:t>
      </w:r>
    </w:p>
    <w:p w14:paraId="7C8F5755" w14:textId="77777777" w:rsidR="00016197" w:rsidRPr="00016197" w:rsidRDefault="00016197" w:rsidP="00016197">
      <w:pPr>
        <w:spacing w:before="38" w:line="276" w:lineRule="auto"/>
        <w:ind w:right="118"/>
        <w:rPr>
          <w:rFonts w:ascii="Century Gothic" w:eastAsia="Calibri" w:hAnsi="Century Gothic" w:cs="Calibri"/>
          <w:sz w:val="24"/>
          <w:szCs w:val="24"/>
        </w:rPr>
      </w:pPr>
    </w:p>
    <w:p w14:paraId="22164234" w14:textId="5CE2A36A" w:rsidR="00F15030" w:rsidRDefault="004F10CF" w:rsidP="00016197">
      <w:pPr>
        <w:spacing w:line="260" w:lineRule="exact"/>
        <w:rPr>
          <w:rFonts w:ascii="Century Gothic" w:eastAsia="Calibri" w:hAnsi="Century Gothic" w:cs="Calibri"/>
          <w:sz w:val="24"/>
          <w:szCs w:val="24"/>
        </w:rPr>
      </w:pPr>
      <w:r w:rsidRPr="00016197">
        <w:rPr>
          <w:rFonts w:ascii="Century Gothic" w:eastAsia="Calibri" w:hAnsi="Century Gothic" w:cs="Calibri"/>
          <w:spacing w:val="1"/>
          <w:position w:val="1"/>
          <w:sz w:val="24"/>
          <w:szCs w:val="24"/>
        </w:rPr>
        <w:lastRenderedPageBreak/>
        <w:t>T</w:t>
      </w:r>
      <w:r w:rsidRPr="00016197">
        <w:rPr>
          <w:rFonts w:ascii="Century Gothic" w:eastAsia="Calibri" w:hAnsi="Century Gothic" w:cs="Calibri"/>
          <w:spacing w:val="-1"/>
          <w:position w:val="1"/>
          <w:sz w:val="24"/>
          <w:szCs w:val="24"/>
        </w:rPr>
        <w:t>h</w:t>
      </w:r>
      <w:r w:rsidRPr="00016197">
        <w:rPr>
          <w:rFonts w:ascii="Century Gothic" w:eastAsia="Calibri" w:hAnsi="Century Gothic" w:cs="Calibri"/>
          <w:position w:val="1"/>
          <w:sz w:val="24"/>
          <w:szCs w:val="24"/>
        </w:rPr>
        <w:t>e</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oun</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l</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spacing w:val="1"/>
          <w:position w:val="1"/>
          <w:sz w:val="24"/>
          <w:szCs w:val="24"/>
        </w:rPr>
        <w:t>g</w:t>
      </w:r>
      <w:r w:rsidRPr="00016197">
        <w:rPr>
          <w:rFonts w:ascii="Century Gothic" w:eastAsia="Calibri" w:hAnsi="Century Gothic" w:cs="Calibri"/>
          <w:spacing w:val="-3"/>
          <w:position w:val="1"/>
          <w:sz w:val="24"/>
          <w:szCs w:val="24"/>
        </w:rPr>
        <w:t>n</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s</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t</w:t>
      </w:r>
      <w:r w:rsidRPr="00016197">
        <w:rPr>
          <w:rFonts w:ascii="Century Gothic" w:eastAsia="Calibri" w:hAnsi="Century Gothic" w:cs="Calibri"/>
          <w:spacing w:val="-1"/>
          <w:position w:val="1"/>
          <w:sz w:val="24"/>
          <w:szCs w:val="24"/>
        </w:rPr>
        <w:t>ha</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key</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p</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3"/>
          <w:position w:val="1"/>
          <w:sz w:val="24"/>
          <w:szCs w:val="24"/>
        </w:rPr>
        <w:t>e</w:t>
      </w:r>
      <w:r w:rsidRPr="00016197">
        <w:rPr>
          <w:rFonts w:ascii="Century Gothic" w:eastAsia="Calibri" w:hAnsi="Century Gothic" w:cs="Calibri"/>
          <w:spacing w:val="1"/>
          <w:position w:val="1"/>
          <w:sz w:val="24"/>
          <w:szCs w:val="24"/>
        </w:rPr>
        <w:t>v</w:t>
      </w:r>
      <w:r w:rsidRPr="00016197">
        <w:rPr>
          <w:rFonts w:ascii="Century Gothic" w:eastAsia="Calibri" w:hAnsi="Century Gothic" w:cs="Calibri"/>
          <w:spacing w:val="-1"/>
          <w:position w:val="1"/>
          <w:sz w:val="24"/>
          <w:szCs w:val="24"/>
        </w:rPr>
        <w:t>en</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v</w:t>
      </w:r>
      <w:r w:rsidRPr="00016197">
        <w:rPr>
          <w:rFonts w:ascii="Century Gothic" w:eastAsia="Calibri" w:hAnsi="Century Gothic" w:cs="Calibri"/>
          <w:position w:val="1"/>
          <w:sz w:val="24"/>
          <w:szCs w:val="24"/>
        </w:rPr>
        <w:t>e</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m</w:t>
      </w:r>
      <w:r w:rsidRPr="00016197">
        <w:rPr>
          <w:rFonts w:ascii="Century Gothic" w:eastAsia="Calibri" w:hAnsi="Century Gothic" w:cs="Calibri"/>
          <w:spacing w:val="-1"/>
          <w:position w:val="1"/>
          <w:sz w:val="24"/>
          <w:szCs w:val="24"/>
        </w:rPr>
        <w:t>ea</w:t>
      </w:r>
      <w:r w:rsidRPr="00016197">
        <w:rPr>
          <w:rFonts w:ascii="Century Gothic" w:eastAsia="Calibri" w:hAnsi="Century Gothic" w:cs="Calibri"/>
          <w:spacing w:val="-2"/>
          <w:position w:val="1"/>
          <w:sz w:val="24"/>
          <w:szCs w:val="24"/>
        </w:rPr>
        <w:t>s</w:t>
      </w:r>
      <w:r w:rsidRPr="00016197">
        <w:rPr>
          <w:rFonts w:ascii="Century Gothic" w:eastAsia="Calibri" w:hAnsi="Century Gothic" w:cs="Calibri"/>
          <w:spacing w:val="-1"/>
          <w:position w:val="1"/>
          <w:sz w:val="24"/>
          <w:szCs w:val="24"/>
        </w:rPr>
        <w:t>u</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position w:val="1"/>
          <w:sz w:val="24"/>
          <w:szCs w:val="24"/>
        </w:rPr>
        <w:t>e</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ea</w:t>
      </w:r>
      <w:r w:rsidRPr="00016197">
        <w:rPr>
          <w:rFonts w:ascii="Century Gothic" w:eastAsia="Calibri" w:hAnsi="Century Gothic" w:cs="Calibri"/>
          <w:spacing w:val="1"/>
          <w:position w:val="1"/>
          <w:sz w:val="24"/>
          <w:szCs w:val="24"/>
        </w:rPr>
        <w:t>li</w:t>
      </w:r>
      <w:r w:rsidRPr="00016197">
        <w:rPr>
          <w:rFonts w:ascii="Century Gothic" w:eastAsia="Calibri" w:hAnsi="Century Gothic" w:cs="Calibri"/>
          <w:spacing w:val="-3"/>
          <w:position w:val="1"/>
          <w:sz w:val="24"/>
          <w:szCs w:val="24"/>
        </w:rPr>
        <w:t>n</w:t>
      </w:r>
      <w:r w:rsidRPr="00016197">
        <w:rPr>
          <w:rFonts w:ascii="Century Gothic" w:eastAsia="Calibri" w:hAnsi="Century Gothic" w:cs="Calibri"/>
          <w:position w:val="1"/>
          <w:sz w:val="24"/>
          <w:szCs w:val="24"/>
        </w:rPr>
        <w:t>g</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wi</w:t>
      </w:r>
      <w:r w:rsidRPr="00016197">
        <w:rPr>
          <w:rFonts w:ascii="Century Gothic" w:eastAsia="Calibri" w:hAnsi="Century Gothic" w:cs="Calibri"/>
          <w:position w:val="1"/>
          <w:sz w:val="24"/>
          <w:szCs w:val="24"/>
        </w:rPr>
        <w:t>th</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2"/>
          <w:position w:val="1"/>
          <w:sz w:val="24"/>
          <w:szCs w:val="24"/>
        </w:rPr>
        <w:t>f</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au</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spacing w:val="1"/>
          <w:position w:val="1"/>
          <w:sz w:val="24"/>
          <w:szCs w:val="24"/>
        </w:rPr>
        <w:t>rr</w:t>
      </w:r>
      <w:r w:rsidRPr="00016197">
        <w:rPr>
          <w:rFonts w:ascii="Century Gothic" w:eastAsia="Calibri" w:hAnsi="Century Gothic" w:cs="Calibri"/>
          <w:spacing w:val="-1"/>
          <w:position w:val="1"/>
          <w:sz w:val="24"/>
          <w:szCs w:val="24"/>
        </w:rPr>
        <w:t>up</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s</w:t>
      </w:r>
      <w:r w:rsidR="00016197" w:rsidRPr="00016197">
        <w:rPr>
          <w:rFonts w:ascii="Century Gothic" w:eastAsia="Calibri" w:hAnsi="Century Gothic" w:cs="Calibri"/>
          <w:position w:val="1"/>
          <w:sz w:val="24"/>
          <w:szCs w:val="24"/>
        </w:rPr>
        <w:t xml:space="preserve"> </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ff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iv</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st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p</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are 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at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cr</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st</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est</w:t>
      </w:r>
      <w:r w:rsidRPr="00016197">
        <w:rPr>
          <w:rFonts w:ascii="Century Gothic" w:eastAsia="Calibri" w:hAnsi="Century Gothic" w:cs="Calibri"/>
          <w:spacing w:val="-1"/>
          <w:sz w:val="24"/>
          <w:szCs w:val="24"/>
        </w:rPr>
        <w:t>abl</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as p</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hone</w:t>
      </w:r>
      <w:r w:rsidRPr="00016197">
        <w:rPr>
          <w:rFonts w:ascii="Century Gothic" w:eastAsia="Calibri" w:hAnsi="Century Gothic" w:cs="Calibri"/>
          <w:sz w:val="24"/>
          <w:szCs w:val="24"/>
        </w:rPr>
        <w:t>sty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w:t>
      </w:r>
      <w:r w:rsidRPr="00016197">
        <w:rPr>
          <w:rFonts w:ascii="Century Gothic" w:eastAsia="Calibri" w:hAnsi="Century Gothic" w:cs="Calibri"/>
          <w:spacing w:val="-2"/>
          <w:sz w:val="24"/>
          <w:szCs w:val="24"/>
        </w:rPr>
        <w:t>g</w:t>
      </w:r>
      <w:r w:rsidRPr="00016197">
        <w:rPr>
          <w:rFonts w:ascii="Century Gothic" w:eastAsia="Calibri" w:hAnsi="Century Gothic" w:cs="Calibri"/>
          <w:spacing w:val="1"/>
          <w:sz w:val="24"/>
          <w:szCs w:val="24"/>
        </w:rPr>
        <w:t>ri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empl</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ma</w:t>
      </w:r>
      <w:r w:rsidRPr="00016197">
        <w:rPr>
          <w:rFonts w:ascii="Century Gothic" w:eastAsia="Calibri" w:hAnsi="Century Gothic" w:cs="Calibri"/>
          <w:spacing w:val="-1"/>
          <w:sz w:val="24"/>
          <w:szCs w:val="24"/>
        </w:rPr>
        <w:t>nen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tem</w:t>
      </w:r>
      <w:r w:rsidRPr="00016197">
        <w:rPr>
          <w:rFonts w:ascii="Century Gothic" w:eastAsia="Calibri" w:hAnsi="Century Gothic" w:cs="Calibri"/>
          <w:spacing w:val="-1"/>
          <w:sz w:val="24"/>
          <w:szCs w:val="24"/>
        </w:rPr>
        <w:t>po</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ec</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tm</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ic</w:t>
      </w:r>
      <w:r w:rsidRPr="00016197">
        <w:rPr>
          <w:rFonts w:ascii="Century Gothic" w:eastAsia="Calibri" w:hAnsi="Century Gothic" w:cs="Calibri"/>
          <w:sz w:val="24"/>
          <w:szCs w:val="24"/>
        </w:rPr>
        <w:t>h</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ua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tters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 xml:space="preserve">h </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ri</w:t>
      </w:r>
      <w:r w:rsidRPr="00016197">
        <w:rPr>
          <w:rFonts w:ascii="Century Gothic" w:eastAsia="Calibri" w:hAnsi="Century Gothic" w:cs="Calibri"/>
          <w:sz w:val="24"/>
          <w:szCs w:val="24"/>
        </w:rPr>
        <w:t>tten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ri</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ic</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q</w:t>
      </w:r>
      <w:r w:rsidRPr="00016197">
        <w:rPr>
          <w:rFonts w:ascii="Century Gothic" w:eastAsia="Calibri" w:hAnsi="Century Gothic" w:cs="Calibri"/>
          <w:spacing w:val="-1"/>
          <w:sz w:val="24"/>
          <w:szCs w:val="24"/>
        </w:rPr>
        <w:t>ua</w:t>
      </w:r>
      <w:r w:rsidRPr="00016197">
        <w:rPr>
          <w:rFonts w:ascii="Century Gothic" w:eastAsia="Calibri" w:hAnsi="Century Gothic" w:cs="Calibri"/>
          <w:spacing w:val="1"/>
          <w:sz w:val="24"/>
          <w:szCs w:val="24"/>
        </w:rPr>
        <w:t>li</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ic</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app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00016197"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u</w:t>
      </w:r>
      <w:r w:rsidRPr="00016197">
        <w:rPr>
          <w:rFonts w:ascii="Century Gothic" w:eastAsia="Calibri" w:hAnsi="Century Gothic" w:cs="Calibri"/>
          <w:spacing w:val="4"/>
          <w:sz w:val="24"/>
          <w:szCs w:val="24"/>
        </w:rPr>
        <w:t>r</w:t>
      </w:r>
      <w:r w:rsidRPr="00016197">
        <w:rPr>
          <w:rFonts w:ascii="Century Gothic" w:eastAsia="Calibri" w:hAnsi="Century Gothic" w:cs="Calibri"/>
          <w:spacing w:val="-1"/>
          <w:sz w:val="24"/>
          <w:szCs w:val="24"/>
        </w:rPr>
        <w:t>ea</w:t>
      </w:r>
      <w:r w:rsidRPr="00016197">
        <w:rPr>
          <w:rFonts w:ascii="Century Gothic" w:eastAsia="Calibri" w:hAnsi="Century Gothic" w:cs="Calibri"/>
          <w:sz w:val="24"/>
          <w:szCs w:val="24"/>
        </w:rPr>
        <w:t>u</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k</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u</w:t>
      </w:r>
      <w:r w:rsidRPr="00016197">
        <w:rPr>
          <w:rFonts w:ascii="Century Gothic" w:eastAsia="Calibri" w:hAnsi="Century Gothic" w:cs="Calibri"/>
          <w:spacing w:val="-1"/>
          <w:sz w:val="24"/>
          <w:szCs w:val="24"/>
        </w:rPr>
        <w:t>nde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empl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equ</w:t>
      </w:r>
      <w:r w:rsidRPr="00016197">
        <w:rPr>
          <w:rFonts w:ascii="Century Gothic" w:eastAsia="Calibri" w:hAnsi="Century Gothic" w:cs="Calibri"/>
          <w:spacing w:val="1"/>
          <w:sz w:val="24"/>
          <w:szCs w:val="24"/>
        </w:rPr>
        <w:t>ir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 xml:space="preserve">o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k</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wi</w:t>
      </w:r>
      <w:r w:rsidRPr="00016197">
        <w:rPr>
          <w:rFonts w:ascii="Century Gothic" w:eastAsia="Calibri" w:hAnsi="Century Gothic" w:cs="Calibri"/>
          <w:sz w:val="24"/>
          <w:szCs w:val="24"/>
        </w:rPr>
        <w:t>th</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hi</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v</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ab</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eop</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w:t>
      </w:r>
    </w:p>
    <w:p w14:paraId="7DA40C25" w14:textId="1972E433" w:rsidR="00FC3B87" w:rsidRDefault="00FC3B87" w:rsidP="00016197">
      <w:pPr>
        <w:spacing w:line="260" w:lineRule="exact"/>
        <w:rPr>
          <w:rFonts w:ascii="Century Gothic" w:eastAsia="Calibri" w:hAnsi="Century Gothic" w:cs="Calibri"/>
          <w:sz w:val="24"/>
          <w:szCs w:val="24"/>
        </w:rPr>
      </w:pPr>
    </w:p>
    <w:p w14:paraId="67A93CA3" w14:textId="0EB67C6C" w:rsidR="00FC3B87" w:rsidRPr="00016197" w:rsidRDefault="00FC3B87" w:rsidP="00016197">
      <w:pPr>
        <w:spacing w:line="260" w:lineRule="exact"/>
        <w:rPr>
          <w:rFonts w:ascii="Century Gothic" w:eastAsia="Calibri" w:hAnsi="Century Gothic" w:cs="Calibri"/>
          <w:sz w:val="24"/>
          <w:szCs w:val="24"/>
        </w:rPr>
      </w:pPr>
      <w:r w:rsidRPr="00FC3B87">
        <w:rPr>
          <w:rFonts w:ascii="Century Gothic" w:eastAsia="Calibri" w:hAnsi="Century Gothic" w:cs="Calibri"/>
          <w:sz w:val="24"/>
          <w:szCs w:val="24"/>
          <w:highlight w:val="yellow"/>
        </w:rPr>
        <w:t>Standing orders remind employees that they must operate within Section 117 of the Local Government Act 1972, regarding the disclosure of pecuniary interests in contracts relating to the Council or the non-acceptance of any fees or rewards whatsoever other than their proper remuneration.</w:t>
      </w:r>
    </w:p>
    <w:p w14:paraId="4AF69523" w14:textId="77777777" w:rsidR="00F15030" w:rsidRPr="00016197" w:rsidRDefault="00F15030" w:rsidP="00016197">
      <w:pPr>
        <w:spacing w:before="7" w:line="180" w:lineRule="exact"/>
        <w:rPr>
          <w:rFonts w:ascii="Century Gothic" w:hAnsi="Century Gothic"/>
          <w:sz w:val="24"/>
          <w:szCs w:val="24"/>
        </w:rPr>
      </w:pPr>
    </w:p>
    <w:p w14:paraId="70C44E28" w14:textId="77777777" w:rsidR="00F15030" w:rsidRPr="00016197" w:rsidRDefault="004F10CF" w:rsidP="00016197">
      <w:pPr>
        <w:rPr>
          <w:rFonts w:ascii="Century Gothic" w:eastAsia="Calibri" w:hAnsi="Century Gothic" w:cs="Calibri"/>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3</w:t>
      </w:r>
      <w:r w:rsidRPr="00016197">
        <w:rPr>
          <w:rFonts w:ascii="Century Gothic" w:eastAsia="Calibri" w:hAnsi="Century Gothic" w:cs="Calibri"/>
          <w:b/>
          <w:spacing w:val="1"/>
          <w:sz w:val="24"/>
          <w:szCs w:val="24"/>
        </w:rPr>
        <w:t xml:space="preserve"> C</w:t>
      </w:r>
      <w:r w:rsidRPr="00016197">
        <w:rPr>
          <w:rFonts w:ascii="Century Gothic" w:eastAsia="Calibri" w:hAnsi="Century Gothic" w:cs="Calibri"/>
          <w:b/>
          <w:spacing w:val="-1"/>
          <w:sz w:val="24"/>
          <w:szCs w:val="24"/>
        </w:rPr>
        <w:t>on</w:t>
      </w:r>
      <w:r w:rsidRPr="00016197">
        <w:rPr>
          <w:rFonts w:ascii="Century Gothic" w:eastAsia="Calibri" w:hAnsi="Century Gothic" w:cs="Calibri"/>
          <w:b/>
          <w:sz w:val="24"/>
          <w:szCs w:val="24"/>
        </w:rPr>
        <w:t>f</w:t>
      </w:r>
      <w:r w:rsidRPr="00016197">
        <w:rPr>
          <w:rFonts w:ascii="Century Gothic" w:eastAsia="Calibri" w:hAnsi="Century Gothic" w:cs="Calibri"/>
          <w:b/>
          <w:spacing w:val="-2"/>
          <w:sz w:val="24"/>
          <w:szCs w:val="24"/>
        </w:rPr>
        <w:t>l</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c</w:t>
      </w:r>
      <w:r w:rsidRPr="00016197">
        <w:rPr>
          <w:rFonts w:ascii="Century Gothic" w:eastAsia="Calibri" w:hAnsi="Century Gothic" w:cs="Calibri"/>
          <w:b/>
          <w:sz w:val="24"/>
          <w:szCs w:val="24"/>
        </w:rPr>
        <w:t>ts</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f</w:t>
      </w:r>
      <w:r w:rsidRPr="00016197">
        <w:rPr>
          <w:rFonts w:ascii="Century Gothic" w:eastAsia="Calibri" w:hAnsi="Century Gothic" w:cs="Calibri"/>
          <w:b/>
          <w:spacing w:val="-2"/>
          <w:sz w:val="24"/>
          <w:szCs w:val="24"/>
        </w:rPr>
        <w:t xml:space="preserve"> </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tere</w:t>
      </w:r>
      <w:r w:rsidRPr="00016197">
        <w:rPr>
          <w:rFonts w:ascii="Century Gothic" w:eastAsia="Calibri" w:hAnsi="Century Gothic" w:cs="Calibri"/>
          <w:b/>
          <w:spacing w:val="-2"/>
          <w:sz w:val="24"/>
          <w:szCs w:val="24"/>
        </w:rPr>
        <w:t>s</w:t>
      </w:r>
      <w:r w:rsidRPr="00016197">
        <w:rPr>
          <w:rFonts w:ascii="Century Gothic" w:eastAsia="Calibri" w:hAnsi="Century Gothic" w:cs="Calibri"/>
          <w:b/>
          <w:sz w:val="24"/>
          <w:szCs w:val="24"/>
        </w:rPr>
        <w:t>t</w:t>
      </w:r>
    </w:p>
    <w:p w14:paraId="35F74AB2" w14:textId="77777777" w:rsidR="00F15030" w:rsidRPr="00016197" w:rsidRDefault="004F10CF" w:rsidP="00016197">
      <w:pPr>
        <w:spacing w:before="41" w:line="276" w:lineRule="auto"/>
        <w:ind w:right="92"/>
        <w:rPr>
          <w:rFonts w:ascii="Century Gothic" w:eastAsia="Calibri" w:hAnsi="Century Gothic" w:cs="Calibri"/>
          <w:sz w:val="24"/>
          <w:szCs w:val="24"/>
        </w:rPr>
      </w:pP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4"/>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must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avoid</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ua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po</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 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l</w:t>
      </w:r>
      <w:r w:rsidRPr="00016197">
        <w:rPr>
          <w:rFonts w:ascii="Century Gothic" w:eastAsia="Calibri" w:hAnsi="Century Gothic" w:cs="Calibri"/>
          <w:spacing w:val="1"/>
          <w:sz w:val="24"/>
          <w:szCs w:val="24"/>
        </w:rPr>
        <w:t>ic</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f</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epa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dec</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m</w:t>
      </w:r>
      <w:r w:rsidRPr="00016197">
        <w:rPr>
          <w:rFonts w:ascii="Century Gothic" w:eastAsia="Calibri" w:hAnsi="Century Gothic" w:cs="Calibri"/>
          <w:spacing w:val="-1"/>
          <w:sz w:val="24"/>
          <w:szCs w:val="24"/>
        </w:rPr>
        <w:t>a</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are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be </w:t>
      </w:r>
      <w:r w:rsidRPr="00016197">
        <w:rPr>
          <w:rFonts w:ascii="Century Gothic" w:eastAsia="Calibri" w:hAnsi="Century Gothic" w:cs="Calibri"/>
          <w:spacing w:val="-1"/>
          <w:sz w:val="24"/>
          <w:szCs w:val="24"/>
        </w:rPr>
        <w:t>ba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mp</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avoid q</w:t>
      </w:r>
      <w:r w:rsidRPr="00016197">
        <w:rPr>
          <w:rFonts w:ascii="Century Gothic" w:eastAsia="Calibri" w:hAnsi="Century Gothic" w:cs="Calibri"/>
          <w:spacing w:val="-1"/>
          <w:sz w:val="24"/>
          <w:szCs w:val="24"/>
        </w:rPr>
        <w:t>ue</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ion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mpr</w:t>
      </w:r>
      <w:r w:rsidRPr="00016197">
        <w:rPr>
          <w:rFonts w:ascii="Century Gothic" w:eastAsia="Calibri" w:hAnsi="Century Gothic" w:cs="Calibri"/>
          <w:spacing w:val="-1"/>
          <w:sz w:val="24"/>
          <w:szCs w:val="24"/>
        </w:rPr>
        <w:t>ope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den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 xml:space="preserve">l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ma</w:t>
      </w:r>
      <w:r w:rsidRPr="00016197">
        <w:rPr>
          <w:rFonts w:ascii="Century Gothic" w:eastAsia="Calibri" w:hAnsi="Century Gothic" w:cs="Calibri"/>
          <w:spacing w:val="-3"/>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p>
    <w:p w14:paraId="6AF9535F" w14:textId="77777777" w:rsidR="00F15030" w:rsidRPr="00016197" w:rsidRDefault="00F15030" w:rsidP="00016197">
      <w:pPr>
        <w:spacing w:before="7" w:line="180" w:lineRule="exact"/>
        <w:rPr>
          <w:rFonts w:ascii="Century Gothic" w:hAnsi="Century Gothic"/>
          <w:sz w:val="24"/>
          <w:szCs w:val="24"/>
        </w:rPr>
      </w:pPr>
    </w:p>
    <w:p w14:paraId="7A005300" w14:textId="77777777" w:rsidR="00F15030" w:rsidRPr="00016197" w:rsidRDefault="004F10CF" w:rsidP="00016197">
      <w:pPr>
        <w:rPr>
          <w:rFonts w:ascii="Century Gothic" w:eastAsia="Calibri" w:hAnsi="Century Gothic" w:cs="Calibri"/>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4</w:t>
      </w:r>
      <w:r w:rsidRPr="00016197">
        <w:rPr>
          <w:rFonts w:ascii="Century Gothic" w:eastAsia="Calibri" w:hAnsi="Century Gothic" w:cs="Calibri"/>
          <w:b/>
          <w:spacing w:val="1"/>
          <w:sz w:val="24"/>
          <w:szCs w:val="24"/>
        </w:rPr>
        <w:t xml:space="preserve"> R</w:t>
      </w:r>
      <w:r w:rsidRPr="00016197">
        <w:rPr>
          <w:rFonts w:ascii="Century Gothic" w:eastAsia="Calibri" w:hAnsi="Century Gothic" w:cs="Calibri"/>
          <w:b/>
          <w:spacing w:val="-1"/>
          <w:sz w:val="24"/>
          <w:szCs w:val="24"/>
        </w:rPr>
        <w:t>o</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e</w:t>
      </w:r>
      <w:r w:rsidRPr="00016197">
        <w:rPr>
          <w:rFonts w:ascii="Century Gothic" w:eastAsia="Calibri" w:hAnsi="Century Gothic" w:cs="Calibri"/>
          <w:b/>
          <w:spacing w:val="-3"/>
          <w:sz w:val="24"/>
          <w:szCs w:val="24"/>
        </w:rPr>
        <w:t xml:space="preserve"> </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 xml:space="preserve">f </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tern</w:t>
      </w:r>
      <w:r w:rsidRPr="00016197">
        <w:rPr>
          <w:rFonts w:ascii="Century Gothic" w:eastAsia="Calibri" w:hAnsi="Century Gothic" w:cs="Calibri"/>
          <w:b/>
          <w:spacing w:val="-2"/>
          <w:sz w:val="24"/>
          <w:szCs w:val="24"/>
        </w:rPr>
        <w:t>a</w:t>
      </w:r>
      <w:r w:rsidRPr="00016197">
        <w:rPr>
          <w:rFonts w:ascii="Century Gothic" w:eastAsia="Calibri" w:hAnsi="Century Gothic" w:cs="Calibri"/>
          <w:b/>
          <w:sz w:val="24"/>
          <w:szCs w:val="24"/>
        </w:rPr>
        <w:t>l</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A</w:t>
      </w:r>
      <w:r w:rsidRPr="00016197">
        <w:rPr>
          <w:rFonts w:ascii="Century Gothic" w:eastAsia="Calibri" w:hAnsi="Century Gothic" w:cs="Calibri"/>
          <w:b/>
          <w:spacing w:val="-1"/>
          <w:sz w:val="24"/>
          <w:szCs w:val="24"/>
        </w:rPr>
        <w:t>ud</w:t>
      </w:r>
      <w:r w:rsidRPr="00016197">
        <w:rPr>
          <w:rFonts w:ascii="Century Gothic" w:eastAsia="Calibri" w:hAnsi="Century Gothic" w:cs="Calibri"/>
          <w:b/>
          <w:spacing w:val="1"/>
          <w:sz w:val="24"/>
          <w:szCs w:val="24"/>
        </w:rPr>
        <w:t>i</w:t>
      </w:r>
      <w:r w:rsidRPr="00016197">
        <w:rPr>
          <w:rFonts w:ascii="Century Gothic" w:eastAsia="Calibri" w:hAnsi="Century Gothic" w:cs="Calibri"/>
          <w:b/>
          <w:sz w:val="24"/>
          <w:szCs w:val="24"/>
        </w:rPr>
        <w:t>t</w:t>
      </w:r>
    </w:p>
    <w:p w14:paraId="797D31FD" w14:textId="77777777" w:rsidR="00F15030" w:rsidRPr="00016197" w:rsidRDefault="004F10CF" w:rsidP="00016197">
      <w:pPr>
        <w:spacing w:before="41" w:line="276" w:lineRule="auto"/>
        <w:ind w:right="302"/>
        <w:rPr>
          <w:rFonts w:ascii="Century Gothic" w:eastAsia="Calibri" w:hAnsi="Century Gothic" w:cs="Calibri"/>
          <w:sz w:val="24"/>
          <w:szCs w:val="24"/>
        </w:rPr>
      </w:pP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 P</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k</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dequa</w:t>
      </w:r>
      <w:r w:rsidRPr="00016197">
        <w:rPr>
          <w:rFonts w:ascii="Century Gothic" w:eastAsia="Calibri" w:hAnsi="Century Gothic" w:cs="Calibri"/>
          <w:sz w:val="24"/>
          <w:szCs w:val="24"/>
        </w:rPr>
        <w:t xml:space="preserve">te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eff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iv</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stem</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tern</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u</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ounc</w:t>
      </w:r>
      <w:r w:rsidRPr="00016197">
        <w:rPr>
          <w:rFonts w:ascii="Century Gothic" w:eastAsia="Calibri" w:hAnsi="Century Gothic" w:cs="Calibri"/>
          <w:spacing w:val="1"/>
          <w:sz w:val="24"/>
          <w:szCs w:val="24"/>
        </w:rPr>
        <w:t>il</w:t>
      </w:r>
      <w:r w:rsidRPr="00016197">
        <w:rPr>
          <w:rFonts w:ascii="Century Gothic" w:eastAsia="Calibri" w:hAnsi="Century Gothic" w:cs="Calibri"/>
          <w:spacing w:val="-2"/>
          <w:sz w:val="24"/>
          <w:szCs w:val="24"/>
        </w:rPr>
        <w:t>’</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g</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nan</w:t>
      </w:r>
      <w:r w:rsidRPr="00016197">
        <w:rPr>
          <w:rFonts w:ascii="Century Gothic" w:eastAsia="Calibri" w:hAnsi="Century Gothic" w:cs="Calibri"/>
          <w:spacing w:val="1"/>
          <w:sz w:val="24"/>
          <w:szCs w:val="24"/>
        </w:rPr>
        <w:t>ci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s</w:t>
      </w:r>
      <w:r w:rsidRPr="00016197">
        <w:rPr>
          <w:rFonts w:ascii="Century Gothic" w:eastAsia="Calibri" w:hAnsi="Century Gothic" w:cs="Calibri"/>
          <w:spacing w:val="-2"/>
          <w:sz w:val="24"/>
          <w:szCs w:val="24"/>
        </w:rPr>
        <w:t>y</w:t>
      </w:r>
      <w:r w:rsidRPr="00016197">
        <w:rPr>
          <w:rFonts w:ascii="Century Gothic" w:eastAsia="Calibri" w:hAnsi="Century Gothic" w:cs="Calibri"/>
          <w:sz w:val="24"/>
          <w:szCs w:val="24"/>
        </w:rPr>
        <w:t>ste</w:t>
      </w:r>
      <w:r w:rsidRPr="00016197">
        <w:rPr>
          <w:rFonts w:ascii="Century Gothic" w:eastAsia="Calibri" w:hAnsi="Century Gothic" w:cs="Calibri"/>
          <w:spacing w:val="-2"/>
          <w:sz w:val="24"/>
          <w:szCs w:val="24"/>
        </w:rPr>
        <w:t>m</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cc</w:t>
      </w:r>
      <w:r w:rsidRPr="00016197">
        <w:rPr>
          <w:rFonts w:ascii="Century Gothic" w:eastAsia="Calibri" w:hAnsi="Century Gothic" w:cs="Calibri"/>
          <w:spacing w:val="-4"/>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dan</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2"/>
          <w:sz w:val="24"/>
          <w:szCs w:val="24"/>
        </w:rPr>
        <w:t>i</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vi</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Acc</w:t>
      </w:r>
      <w:r w:rsidRPr="00016197">
        <w:rPr>
          <w:rFonts w:ascii="Century Gothic" w:eastAsia="Calibri" w:hAnsi="Century Gothic" w:cs="Calibri"/>
          <w:spacing w:val="-1"/>
          <w:sz w:val="24"/>
          <w:szCs w:val="24"/>
        </w:rPr>
        <w:t>oun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tern</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sig</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 xml:space="preserve">t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ms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w:t>
      </w:r>
      <w:r w:rsidRPr="00016197">
        <w:rPr>
          <w:rFonts w:ascii="Century Gothic" w:eastAsia="Calibri" w:hAnsi="Century Gothic" w:cs="Calibri"/>
          <w:spacing w:val="-3"/>
          <w:sz w:val="24"/>
          <w:szCs w:val="24"/>
        </w:rPr>
        <w:t>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 xml:space="preserve">k </w:t>
      </w:r>
      <w:r w:rsidRPr="00016197">
        <w:rPr>
          <w:rFonts w:ascii="Century Gothic" w:eastAsia="Calibri" w:hAnsi="Century Gothic" w:cs="Calibri"/>
          <w:spacing w:val="1"/>
          <w:sz w:val="24"/>
          <w:szCs w:val="24"/>
        </w:rPr>
        <w:t>wi</w:t>
      </w:r>
      <w:r w:rsidRPr="00016197">
        <w:rPr>
          <w:rFonts w:ascii="Century Gothic" w:eastAsia="Calibri" w:hAnsi="Century Gothic" w:cs="Calibri"/>
          <w:sz w:val="24"/>
          <w:szCs w:val="24"/>
        </w:rPr>
        <w:t>th</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ma</w:t>
      </w:r>
      <w:r w:rsidRPr="00016197">
        <w:rPr>
          <w:rFonts w:ascii="Century Gothic" w:eastAsia="Calibri" w:hAnsi="Century Gothic" w:cs="Calibri"/>
          <w:spacing w:val="-1"/>
          <w:sz w:val="24"/>
          <w:szCs w:val="24"/>
        </w:rPr>
        <w:t>na</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den</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fy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m </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x</w:t>
      </w:r>
      <w:r w:rsidRPr="00016197">
        <w:rPr>
          <w:rFonts w:ascii="Century Gothic" w:eastAsia="Calibri" w:hAnsi="Century Gothic" w:cs="Calibri"/>
          <w:spacing w:val="-2"/>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ss</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ter</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so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pec</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8"/>
          <w:sz w:val="24"/>
          <w:szCs w:val="24"/>
        </w:rPr>
        <w:t>i</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aud</w:t>
      </w:r>
      <w:r w:rsidRPr="00016197">
        <w:rPr>
          <w:rFonts w:ascii="Century Gothic" w:eastAsia="Calibri" w:hAnsi="Century Gothic" w:cs="Calibri"/>
          <w:sz w:val="24"/>
          <w:szCs w:val="24"/>
        </w:rPr>
        <w:t>.</w:t>
      </w:r>
    </w:p>
    <w:p w14:paraId="52F3B503" w14:textId="77777777" w:rsidR="00F15030" w:rsidRPr="00016197" w:rsidRDefault="00F15030" w:rsidP="00016197">
      <w:pPr>
        <w:spacing w:before="7" w:line="180" w:lineRule="exact"/>
        <w:rPr>
          <w:rFonts w:ascii="Century Gothic" w:hAnsi="Century Gothic"/>
          <w:sz w:val="24"/>
          <w:szCs w:val="24"/>
        </w:rPr>
      </w:pPr>
    </w:p>
    <w:p w14:paraId="6A7428E7" w14:textId="77777777" w:rsidR="00F15030" w:rsidRPr="00016197" w:rsidRDefault="004F10CF" w:rsidP="00016197">
      <w:pPr>
        <w:rPr>
          <w:rFonts w:ascii="Century Gothic" w:eastAsia="Calibri" w:hAnsi="Century Gothic" w:cs="Calibri"/>
          <w:sz w:val="24"/>
          <w:szCs w:val="24"/>
        </w:rPr>
      </w:pPr>
      <w:r w:rsidRPr="00016197">
        <w:rPr>
          <w:rFonts w:ascii="Century Gothic" w:eastAsia="Calibri" w:hAnsi="Century Gothic" w:cs="Calibri"/>
          <w:b/>
          <w:spacing w:val="1"/>
          <w:sz w:val="24"/>
          <w:szCs w:val="24"/>
        </w:rPr>
        <w:t>3</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5</w:t>
      </w:r>
      <w:r w:rsidRPr="00016197">
        <w:rPr>
          <w:rFonts w:ascii="Century Gothic" w:eastAsia="Calibri" w:hAnsi="Century Gothic" w:cs="Calibri"/>
          <w:b/>
          <w:spacing w:val="1"/>
          <w:sz w:val="24"/>
          <w:szCs w:val="24"/>
        </w:rPr>
        <w:t xml:space="preserve"> R</w:t>
      </w:r>
      <w:r w:rsidRPr="00016197">
        <w:rPr>
          <w:rFonts w:ascii="Century Gothic" w:eastAsia="Calibri" w:hAnsi="Century Gothic" w:cs="Calibri"/>
          <w:b/>
          <w:spacing w:val="-1"/>
          <w:sz w:val="24"/>
          <w:szCs w:val="24"/>
        </w:rPr>
        <w:t>o</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e</w:t>
      </w:r>
      <w:r w:rsidRPr="00016197">
        <w:rPr>
          <w:rFonts w:ascii="Century Gothic" w:eastAsia="Calibri" w:hAnsi="Century Gothic" w:cs="Calibri"/>
          <w:b/>
          <w:spacing w:val="-3"/>
          <w:sz w:val="24"/>
          <w:szCs w:val="24"/>
        </w:rPr>
        <w:t xml:space="preserve"> </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f Extern</w:t>
      </w:r>
      <w:r w:rsidRPr="00016197">
        <w:rPr>
          <w:rFonts w:ascii="Century Gothic" w:eastAsia="Calibri" w:hAnsi="Century Gothic" w:cs="Calibri"/>
          <w:b/>
          <w:spacing w:val="-2"/>
          <w:sz w:val="24"/>
          <w:szCs w:val="24"/>
        </w:rPr>
        <w:t>a</w:t>
      </w:r>
      <w:r w:rsidRPr="00016197">
        <w:rPr>
          <w:rFonts w:ascii="Century Gothic" w:eastAsia="Calibri" w:hAnsi="Century Gothic" w:cs="Calibri"/>
          <w:b/>
          <w:sz w:val="24"/>
          <w:szCs w:val="24"/>
        </w:rPr>
        <w:t>l</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A</w:t>
      </w:r>
      <w:r w:rsidRPr="00016197">
        <w:rPr>
          <w:rFonts w:ascii="Century Gothic" w:eastAsia="Calibri" w:hAnsi="Century Gothic" w:cs="Calibri"/>
          <w:b/>
          <w:spacing w:val="-1"/>
          <w:sz w:val="24"/>
          <w:szCs w:val="24"/>
        </w:rPr>
        <w:t>ud</w:t>
      </w:r>
      <w:r w:rsidRPr="00016197">
        <w:rPr>
          <w:rFonts w:ascii="Century Gothic" w:eastAsia="Calibri" w:hAnsi="Century Gothic" w:cs="Calibri"/>
          <w:b/>
          <w:spacing w:val="1"/>
          <w:sz w:val="24"/>
          <w:szCs w:val="24"/>
        </w:rPr>
        <w:t>i</w:t>
      </w:r>
      <w:r w:rsidRPr="00016197">
        <w:rPr>
          <w:rFonts w:ascii="Century Gothic" w:eastAsia="Calibri" w:hAnsi="Century Gothic" w:cs="Calibri"/>
          <w:b/>
          <w:sz w:val="24"/>
          <w:szCs w:val="24"/>
        </w:rPr>
        <w:t>t</w:t>
      </w:r>
    </w:p>
    <w:p w14:paraId="05520694" w14:textId="77777777" w:rsidR="00F15030" w:rsidRPr="00016197" w:rsidRDefault="004F10CF" w:rsidP="00016197">
      <w:pPr>
        <w:spacing w:before="41" w:line="276" w:lineRule="auto"/>
        <w:ind w:right="220"/>
        <w:rPr>
          <w:rFonts w:ascii="Century Gothic" w:eastAsia="Calibri" w:hAnsi="Century Gothic" w:cs="Calibri"/>
          <w:sz w:val="24"/>
          <w:szCs w:val="24"/>
        </w:rPr>
      </w:pP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 e</w:t>
      </w:r>
      <w:r w:rsidRPr="00016197">
        <w:rPr>
          <w:rFonts w:ascii="Century Gothic" w:eastAsia="Calibri" w:hAnsi="Century Gothic" w:cs="Calibri"/>
          <w:spacing w:val="-1"/>
          <w:sz w:val="24"/>
          <w:szCs w:val="24"/>
        </w:rPr>
        <w:t>x</w:t>
      </w:r>
      <w:r w:rsidRPr="00016197">
        <w:rPr>
          <w:rFonts w:ascii="Century Gothic" w:eastAsia="Calibri" w:hAnsi="Century Gothic" w:cs="Calibri"/>
          <w:sz w:val="24"/>
          <w:szCs w:val="24"/>
        </w:rPr>
        <w:t>tern</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u</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ev</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w</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n</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de</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ula</w:t>
      </w:r>
      <w:r w:rsidRPr="00016197">
        <w:rPr>
          <w:rFonts w:ascii="Century Gothic" w:eastAsia="Calibri" w:hAnsi="Century Gothic" w:cs="Calibri"/>
          <w:spacing w:val="1"/>
          <w:sz w:val="24"/>
          <w:szCs w:val="24"/>
        </w:rPr>
        <w:t>ri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de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li</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oppo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un</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 xml:space="preserve">t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es</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li</w:t>
      </w:r>
      <w:r w:rsidRPr="00016197">
        <w:rPr>
          <w:rFonts w:ascii="Century Gothic" w:eastAsia="Calibri" w:hAnsi="Century Gothic" w:cs="Calibri"/>
          <w:sz w:val="24"/>
          <w:szCs w:val="24"/>
        </w:rPr>
        <w:t>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sfi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by</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u</w:t>
      </w:r>
      <w:r w:rsidRPr="00016197">
        <w:rPr>
          <w:rFonts w:ascii="Century Gothic" w:eastAsia="Calibri" w:hAnsi="Century Gothic" w:cs="Calibri"/>
          <w:spacing w:val="-1"/>
          <w:sz w:val="24"/>
          <w:szCs w:val="24"/>
        </w:rPr>
        <w:t>nde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nu</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ci</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vi</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w</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dequa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nan</w:t>
      </w:r>
      <w:r w:rsidRPr="00016197">
        <w:rPr>
          <w:rFonts w:ascii="Century Gothic" w:eastAsia="Calibri" w:hAnsi="Century Gothic" w:cs="Calibri"/>
          <w:spacing w:val="1"/>
          <w:sz w:val="24"/>
          <w:szCs w:val="24"/>
        </w:rPr>
        <w:t>ci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ms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00016197">
        <w:rPr>
          <w:rFonts w:ascii="Century Gothic" w:eastAsia="Calibri" w:hAnsi="Century Gothic" w:cs="Calibri"/>
          <w:sz w:val="24"/>
          <w:szCs w:val="24"/>
        </w:rPr>
        <w:t xml:space="preserve"> </w:t>
      </w:r>
      <w:r w:rsidR="00016197"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fr</w:t>
      </w:r>
      <w:r w:rsidRPr="00016197">
        <w:rPr>
          <w:rFonts w:ascii="Century Gothic" w:eastAsia="Calibri" w:hAnsi="Century Gothic" w:cs="Calibri"/>
          <w:spacing w:val="-1"/>
          <w:sz w:val="24"/>
          <w:szCs w:val="24"/>
        </w:rPr>
        <w:t>aud</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me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ev</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4"/>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are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ted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ea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h</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yea</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nnua</w:t>
      </w:r>
      <w:r w:rsidRPr="00016197">
        <w:rPr>
          <w:rFonts w:ascii="Century Gothic" w:eastAsia="Calibri" w:hAnsi="Century Gothic" w:cs="Calibri"/>
          <w:sz w:val="24"/>
          <w:szCs w:val="24"/>
        </w:rPr>
        <w:t xml:space="preserve">l </w:t>
      </w:r>
      <w:r w:rsidRPr="00016197">
        <w:rPr>
          <w:rFonts w:ascii="Century Gothic" w:eastAsia="Calibri" w:hAnsi="Century Gothic" w:cs="Calibri"/>
          <w:spacing w:val="-1"/>
          <w:sz w:val="24"/>
          <w:szCs w:val="24"/>
        </w:rPr>
        <w:t>aud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l</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tter</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ic</w:t>
      </w:r>
      <w:r w:rsidRPr="00016197">
        <w:rPr>
          <w:rFonts w:ascii="Century Gothic" w:eastAsia="Calibri" w:hAnsi="Century Gothic" w:cs="Calibri"/>
          <w:sz w:val="24"/>
          <w:szCs w:val="24"/>
        </w:rPr>
        <w:t>h</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pres</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b</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x</w:t>
      </w:r>
      <w:r w:rsidRPr="00016197">
        <w:rPr>
          <w:rFonts w:ascii="Century Gothic" w:eastAsia="Calibri" w:hAnsi="Century Gothic" w:cs="Calibri"/>
          <w:sz w:val="24"/>
          <w:szCs w:val="24"/>
        </w:rPr>
        <w:t>tern</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w:t>
      </w:r>
    </w:p>
    <w:p w14:paraId="36D31B61" w14:textId="77777777" w:rsidR="00F15030" w:rsidRPr="00016197" w:rsidRDefault="00F15030">
      <w:pPr>
        <w:spacing w:before="4" w:line="180" w:lineRule="exact"/>
        <w:rPr>
          <w:rFonts w:ascii="Century Gothic" w:hAnsi="Century Gothic"/>
          <w:sz w:val="24"/>
          <w:szCs w:val="24"/>
        </w:rPr>
      </w:pPr>
    </w:p>
    <w:p w14:paraId="5BCE3A3E" w14:textId="77777777" w:rsidR="00F15030" w:rsidRDefault="004F10CF" w:rsidP="003148BC">
      <w:pPr>
        <w:rPr>
          <w:rFonts w:ascii="Century Gothic" w:eastAsia="Calibri" w:hAnsi="Century Gothic" w:cs="Calibri"/>
          <w:b/>
          <w:sz w:val="24"/>
          <w:szCs w:val="24"/>
        </w:rPr>
      </w:pPr>
      <w:r w:rsidRPr="00016197">
        <w:rPr>
          <w:rFonts w:ascii="Century Gothic" w:eastAsia="Calibri" w:hAnsi="Century Gothic" w:cs="Calibri"/>
          <w:b/>
          <w:spacing w:val="1"/>
          <w:sz w:val="24"/>
          <w:szCs w:val="24"/>
        </w:rPr>
        <w:t>4</w:t>
      </w:r>
      <w:r w:rsidRP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Det</w:t>
      </w:r>
      <w:r w:rsidRPr="00016197">
        <w:rPr>
          <w:rFonts w:ascii="Century Gothic" w:eastAsia="Calibri" w:hAnsi="Century Gothic" w:cs="Calibri"/>
          <w:b/>
          <w:spacing w:val="-1"/>
          <w:sz w:val="24"/>
          <w:szCs w:val="24"/>
        </w:rPr>
        <w:t>e</w:t>
      </w:r>
      <w:r w:rsidRPr="00016197">
        <w:rPr>
          <w:rFonts w:ascii="Century Gothic" w:eastAsia="Calibri" w:hAnsi="Century Gothic" w:cs="Calibri"/>
          <w:b/>
          <w:spacing w:val="1"/>
          <w:sz w:val="24"/>
          <w:szCs w:val="24"/>
        </w:rPr>
        <w:t>rr</w:t>
      </w:r>
      <w:r w:rsidRPr="00016197">
        <w:rPr>
          <w:rFonts w:ascii="Century Gothic" w:eastAsia="Calibri" w:hAnsi="Century Gothic" w:cs="Calibri"/>
          <w:b/>
          <w:spacing w:val="-1"/>
          <w:sz w:val="24"/>
          <w:szCs w:val="24"/>
        </w:rPr>
        <w:t>e</w:t>
      </w:r>
      <w:r w:rsidRPr="00016197">
        <w:rPr>
          <w:rFonts w:ascii="Century Gothic" w:eastAsia="Calibri" w:hAnsi="Century Gothic" w:cs="Calibri"/>
          <w:b/>
          <w:spacing w:val="-3"/>
          <w:sz w:val="24"/>
          <w:szCs w:val="24"/>
        </w:rPr>
        <w:t>n</w:t>
      </w:r>
      <w:r w:rsidRPr="00016197">
        <w:rPr>
          <w:rFonts w:ascii="Century Gothic" w:eastAsia="Calibri" w:hAnsi="Century Gothic" w:cs="Calibri"/>
          <w:b/>
          <w:spacing w:val="1"/>
          <w:sz w:val="24"/>
          <w:szCs w:val="24"/>
        </w:rPr>
        <w:t>c</w:t>
      </w:r>
      <w:r w:rsidRPr="00016197">
        <w:rPr>
          <w:rFonts w:ascii="Century Gothic" w:eastAsia="Calibri" w:hAnsi="Century Gothic" w:cs="Calibri"/>
          <w:b/>
          <w:sz w:val="24"/>
          <w:szCs w:val="24"/>
        </w:rPr>
        <w:t>e</w:t>
      </w:r>
    </w:p>
    <w:p w14:paraId="119D4CD8" w14:textId="77777777" w:rsidR="003E3928" w:rsidRPr="00016197" w:rsidRDefault="003E3928" w:rsidP="003148BC">
      <w:pPr>
        <w:rPr>
          <w:rFonts w:ascii="Century Gothic" w:eastAsia="Calibri" w:hAnsi="Century Gothic" w:cs="Calibri"/>
          <w:sz w:val="24"/>
          <w:szCs w:val="24"/>
        </w:rPr>
      </w:pPr>
    </w:p>
    <w:p w14:paraId="5A99B8A8" w14:textId="77777777" w:rsidR="00F15030" w:rsidRPr="00016197" w:rsidRDefault="004F10CF" w:rsidP="003148BC">
      <w:pPr>
        <w:spacing w:before="38" w:line="276" w:lineRule="auto"/>
        <w:ind w:right="287"/>
        <w:rPr>
          <w:rFonts w:ascii="Century Gothic" w:eastAsia="Calibri" w:hAnsi="Century Gothic" w:cs="Calibri"/>
          <w:sz w:val="24"/>
          <w:szCs w:val="24"/>
        </w:rPr>
      </w:pPr>
      <w:r w:rsidRPr="003148BC">
        <w:rPr>
          <w:rFonts w:ascii="Century Gothic" w:eastAsia="Calibri" w:hAnsi="Century Gothic" w:cs="Calibri"/>
          <w:b/>
          <w:spacing w:val="1"/>
          <w:sz w:val="24"/>
          <w:szCs w:val="24"/>
        </w:rPr>
        <w:t>4</w:t>
      </w:r>
      <w:r w:rsidRPr="003148BC">
        <w:rPr>
          <w:rFonts w:ascii="Century Gothic" w:eastAsia="Calibri" w:hAnsi="Century Gothic" w:cs="Calibri"/>
          <w:b/>
          <w:spacing w:val="-1"/>
          <w:sz w:val="24"/>
          <w:szCs w:val="24"/>
        </w:rPr>
        <w:t>.</w:t>
      </w:r>
      <w:r w:rsidRPr="003148BC">
        <w:rPr>
          <w:rFonts w:ascii="Century Gothic" w:eastAsia="Calibri" w:hAnsi="Century Gothic" w:cs="Calibri"/>
          <w:b/>
          <w:sz w:val="24"/>
          <w:szCs w:val="24"/>
        </w:rPr>
        <w:t>1</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Fr</w:t>
      </w:r>
      <w:r w:rsidRPr="00016197">
        <w:rPr>
          <w:rFonts w:ascii="Century Gothic" w:eastAsia="Calibri" w:hAnsi="Century Gothic" w:cs="Calibri"/>
          <w:spacing w:val="-1"/>
          <w:sz w:val="24"/>
          <w:szCs w:val="24"/>
        </w:rPr>
        <w:t>aud</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 xml:space="preserve">ft are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d</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se</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ou</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ff</w:t>
      </w:r>
      <w:r w:rsidRPr="00016197">
        <w:rPr>
          <w:rFonts w:ascii="Century Gothic" w:eastAsia="Calibri" w:hAnsi="Century Gothic" w:cs="Calibri"/>
          <w:spacing w:val="-1"/>
          <w:sz w:val="24"/>
          <w:szCs w:val="24"/>
        </w:rPr>
        <w:t>en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ag</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mpl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di</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ip</w:t>
      </w:r>
      <w:r w:rsidRPr="00016197">
        <w:rPr>
          <w:rFonts w:ascii="Century Gothic" w:eastAsia="Calibri" w:hAnsi="Century Gothic" w:cs="Calibri"/>
          <w:spacing w:val="1"/>
          <w:sz w:val="24"/>
          <w:szCs w:val="24"/>
        </w:rPr>
        <w:t>li</w:t>
      </w:r>
      <w:r w:rsidRPr="00016197">
        <w:rPr>
          <w:rFonts w:ascii="Century Gothic" w:eastAsia="Calibri" w:hAnsi="Century Gothic" w:cs="Calibri"/>
          <w:spacing w:val="-1"/>
          <w:sz w:val="24"/>
          <w:szCs w:val="24"/>
        </w:rPr>
        <w:t>na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pacing w:val="4"/>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f th</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lastRenderedPageBreak/>
        <w:t>al</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 xml:space="preserve">n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ol</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th</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pl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p>
    <w:p w14:paraId="564DFC17" w14:textId="77777777" w:rsidR="00F15030" w:rsidRDefault="004F10CF" w:rsidP="003148BC">
      <w:pPr>
        <w:spacing w:line="260" w:lineRule="exact"/>
        <w:rPr>
          <w:rFonts w:ascii="Century Gothic" w:eastAsia="Calibri" w:hAnsi="Century Gothic" w:cs="Calibri"/>
          <w:sz w:val="24"/>
          <w:szCs w:val="24"/>
        </w:rPr>
      </w:pP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r</w:t>
      </w:r>
      <w:r w:rsidRPr="00016197">
        <w:rPr>
          <w:rFonts w:ascii="Century Gothic" w:eastAsia="Calibri" w:hAnsi="Century Gothic" w:cs="Calibri"/>
          <w:spacing w:val="1"/>
          <w:position w:val="1"/>
          <w:sz w:val="24"/>
          <w:szCs w:val="24"/>
        </w:rPr>
        <w:t xml:space="preserve"> i</w:t>
      </w:r>
      <w:r w:rsidRPr="00016197">
        <w:rPr>
          <w:rFonts w:ascii="Century Gothic" w:eastAsia="Calibri" w:hAnsi="Century Gothic" w:cs="Calibri"/>
          <w:spacing w:val="-3"/>
          <w:position w:val="1"/>
          <w:sz w:val="24"/>
          <w:szCs w:val="24"/>
        </w:rPr>
        <w:t>n</w:t>
      </w:r>
      <w:r w:rsidRPr="00016197">
        <w:rPr>
          <w:rFonts w:ascii="Century Gothic" w:eastAsia="Calibri" w:hAnsi="Century Gothic" w:cs="Calibri"/>
          <w:position w:val="1"/>
          <w:sz w:val="24"/>
          <w:szCs w:val="24"/>
        </w:rPr>
        <w:t>ste</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o</w:t>
      </w:r>
      <w:r w:rsidRPr="00016197">
        <w:rPr>
          <w:rFonts w:ascii="Century Gothic" w:eastAsia="Calibri" w:hAnsi="Century Gothic" w:cs="Calibri"/>
          <w:position w:val="1"/>
          <w:sz w:val="24"/>
          <w:szCs w:val="24"/>
        </w:rPr>
        <w:t>f,</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cr</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m</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na</w:t>
      </w:r>
      <w:r w:rsidRPr="00016197">
        <w:rPr>
          <w:rFonts w:ascii="Century Gothic" w:eastAsia="Calibri" w:hAnsi="Century Gothic" w:cs="Calibri"/>
          <w:position w:val="1"/>
          <w:sz w:val="24"/>
          <w:szCs w:val="24"/>
        </w:rPr>
        <w:t>l</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spacing w:val="-1"/>
          <w:position w:val="1"/>
          <w:sz w:val="24"/>
          <w:szCs w:val="24"/>
        </w:rPr>
        <w:t>p</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eed</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spacing w:val="1"/>
          <w:position w:val="1"/>
          <w:sz w:val="24"/>
          <w:szCs w:val="24"/>
        </w:rPr>
        <w:t>g</w:t>
      </w:r>
      <w:r w:rsidRPr="00016197">
        <w:rPr>
          <w:rFonts w:ascii="Century Gothic" w:eastAsia="Calibri" w:hAnsi="Century Gothic" w:cs="Calibri"/>
          <w:position w:val="1"/>
          <w:sz w:val="24"/>
          <w:szCs w:val="24"/>
        </w:rPr>
        <w:t>s</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epend</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position w:val="1"/>
          <w:sz w:val="24"/>
          <w:szCs w:val="24"/>
        </w:rPr>
        <w:t>g</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n</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t</w:t>
      </w:r>
      <w:r w:rsidRPr="00016197">
        <w:rPr>
          <w:rFonts w:ascii="Century Gothic" w:eastAsia="Calibri" w:hAnsi="Century Gothic" w:cs="Calibri"/>
          <w:spacing w:val="-1"/>
          <w:position w:val="1"/>
          <w:sz w:val="24"/>
          <w:szCs w:val="24"/>
        </w:rPr>
        <w:t>h</w:t>
      </w:r>
      <w:r w:rsidRPr="00016197">
        <w:rPr>
          <w:rFonts w:ascii="Century Gothic" w:eastAsia="Calibri" w:hAnsi="Century Gothic" w:cs="Calibri"/>
          <w:position w:val="1"/>
          <w:sz w:val="24"/>
          <w:szCs w:val="24"/>
        </w:rPr>
        <w:t>e</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ci</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u</w:t>
      </w:r>
      <w:r w:rsidRPr="00016197">
        <w:rPr>
          <w:rFonts w:ascii="Century Gothic" w:eastAsia="Calibri" w:hAnsi="Century Gothic" w:cs="Calibri"/>
          <w:position w:val="1"/>
          <w:sz w:val="24"/>
          <w:szCs w:val="24"/>
        </w:rPr>
        <w:t>m</w:t>
      </w:r>
      <w:r w:rsidRPr="00016197">
        <w:rPr>
          <w:rFonts w:ascii="Century Gothic" w:eastAsia="Calibri" w:hAnsi="Century Gothic" w:cs="Calibri"/>
          <w:spacing w:val="1"/>
          <w:position w:val="1"/>
          <w:sz w:val="24"/>
          <w:szCs w:val="24"/>
        </w:rPr>
        <w:t>s</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spacing w:val="-3"/>
          <w:position w:val="1"/>
          <w:sz w:val="24"/>
          <w:szCs w:val="24"/>
        </w:rPr>
        <w:t>n</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f e</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position w:val="1"/>
          <w:sz w:val="24"/>
          <w:szCs w:val="24"/>
        </w:rPr>
        <w:t>h</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nd</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v</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dua</w:t>
      </w:r>
      <w:r w:rsidRPr="00016197">
        <w:rPr>
          <w:rFonts w:ascii="Century Gothic" w:eastAsia="Calibri" w:hAnsi="Century Gothic" w:cs="Calibri"/>
          <w:position w:val="1"/>
          <w:sz w:val="24"/>
          <w:szCs w:val="24"/>
        </w:rPr>
        <w:t>l</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position w:val="1"/>
          <w:sz w:val="24"/>
          <w:szCs w:val="24"/>
        </w:rPr>
        <w:t>se</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w:t>
      </w:r>
      <w:r w:rsidR="00016197">
        <w:rPr>
          <w:rFonts w:ascii="Century Gothic" w:eastAsia="Calibri" w:hAnsi="Century Gothic" w:cs="Calibri"/>
          <w:position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ma</w:t>
      </w:r>
      <w:r w:rsidRPr="00016197">
        <w:rPr>
          <w:rFonts w:ascii="Century Gothic" w:eastAsia="Calibri" w:hAnsi="Century Gothic" w:cs="Calibri"/>
          <w:spacing w:val="-1"/>
          <w:sz w:val="24"/>
          <w:szCs w:val="24"/>
        </w:rPr>
        <w:t>nne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w:t>
      </w:r>
    </w:p>
    <w:p w14:paraId="08CCF040" w14:textId="77777777" w:rsidR="00016197" w:rsidRPr="00016197" w:rsidRDefault="00016197" w:rsidP="003148BC">
      <w:pPr>
        <w:spacing w:line="260" w:lineRule="exact"/>
        <w:rPr>
          <w:rFonts w:ascii="Century Gothic" w:eastAsia="Calibri" w:hAnsi="Century Gothic" w:cs="Calibri"/>
          <w:sz w:val="24"/>
          <w:szCs w:val="24"/>
        </w:rPr>
      </w:pPr>
    </w:p>
    <w:p w14:paraId="39297E53" w14:textId="77777777" w:rsidR="00F15030" w:rsidRDefault="004F10CF" w:rsidP="003148BC">
      <w:pPr>
        <w:spacing w:before="41" w:line="275" w:lineRule="auto"/>
        <w:ind w:right="159"/>
        <w:jc w:val="both"/>
        <w:rPr>
          <w:rFonts w:ascii="Century Gothic" w:eastAsia="Calibri" w:hAnsi="Century Gothic" w:cs="Calibri"/>
          <w:sz w:val="24"/>
          <w:szCs w:val="24"/>
        </w:rPr>
      </w:pPr>
      <w:r w:rsidRPr="00016197">
        <w:rPr>
          <w:rFonts w:ascii="Century Gothic" w:eastAsia="Calibri" w:hAnsi="Century Gothic" w:cs="Calibri"/>
          <w:b/>
          <w:spacing w:val="1"/>
          <w:sz w:val="24"/>
          <w:szCs w:val="24"/>
        </w:rPr>
        <w:t>4</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2</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il</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Me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ia</w:t>
      </w:r>
      <w:r w:rsidRPr="00016197">
        <w:rPr>
          <w:rFonts w:ascii="Century Gothic" w:eastAsia="Calibri" w:hAnsi="Century Gothic" w:cs="Calibri"/>
          <w:sz w:val="24"/>
          <w:szCs w:val="24"/>
        </w:rPr>
        <w:t xml:space="preserve">te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u</w:t>
      </w:r>
      <w:r w:rsidRPr="00016197">
        <w:rPr>
          <w:rFonts w:ascii="Century Gothic" w:eastAsia="Calibri" w:hAnsi="Century Gothic" w:cs="Calibri"/>
          <w:spacing w:val="-1"/>
          <w:sz w:val="24"/>
          <w:szCs w:val="24"/>
        </w:rPr>
        <w:t>nde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ho</w:t>
      </w:r>
      <w:r w:rsidRPr="00016197">
        <w:rPr>
          <w:rFonts w:ascii="Century Gothic" w:eastAsia="Calibri" w:hAnsi="Century Gothic" w:cs="Calibri"/>
          <w:spacing w:val="1"/>
          <w:sz w:val="24"/>
          <w:szCs w:val="24"/>
        </w:rPr>
        <w:t>w</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 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lv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aud</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3"/>
          <w:sz w:val="24"/>
          <w:szCs w:val="24"/>
        </w:rPr>
        <w:t>f</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4"/>
          <w:sz w:val="24"/>
          <w:szCs w:val="24"/>
        </w:rPr>
        <w:t>a</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 xml:space="preserve">ted </w:t>
      </w:r>
      <w:r w:rsidRPr="00016197">
        <w:rPr>
          <w:rFonts w:ascii="Century Gothic" w:eastAsia="Calibri" w:hAnsi="Century Gothic" w:cs="Calibri"/>
          <w:spacing w:val="1"/>
          <w:sz w:val="24"/>
          <w:szCs w:val="24"/>
        </w:rPr>
        <w:t>ill</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al</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p>
    <w:p w14:paraId="07DFFD0A" w14:textId="77777777" w:rsidR="00016197" w:rsidRPr="00016197" w:rsidRDefault="00016197" w:rsidP="003148BC">
      <w:pPr>
        <w:spacing w:before="41" w:line="275" w:lineRule="auto"/>
        <w:ind w:right="159"/>
        <w:jc w:val="both"/>
        <w:rPr>
          <w:rFonts w:ascii="Century Gothic" w:eastAsia="Calibri" w:hAnsi="Century Gothic" w:cs="Calibri"/>
          <w:sz w:val="24"/>
          <w:szCs w:val="24"/>
        </w:rPr>
      </w:pPr>
    </w:p>
    <w:p w14:paraId="36FB15AA" w14:textId="77777777" w:rsidR="00F15030" w:rsidRDefault="004F10CF" w:rsidP="003148BC">
      <w:pPr>
        <w:spacing w:before="1" w:line="276" w:lineRule="auto"/>
        <w:ind w:right="302"/>
        <w:rPr>
          <w:rFonts w:ascii="Century Gothic" w:eastAsia="Calibri" w:hAnsi="Century Gothic" w:cs="Calibri"/>
          <w:sz w:val="24"/>
          <w:szCs w:val="24"/>
        </w:rPr>
      </w:pPr>
      <w:r w:rsidRPr="00016197">
        <w:rPr>
          <w:rFonts w:ascii="Century Gothic" w:eastAsia="Calibri" w:hAnsi="Century Gothic" w:cs="Calibri"/>
          <w:b/>
          <w:spacing w:val="1"/>
          <w:sz w:val="24"/>
          <w:szCs w:val="24"/>
        </w:rPr>
        <w:t>4</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3</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k 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v</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up</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fr</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to </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act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1"/>
          <w:sz w:val="24"/>
          <w:szCs w:val="24"/>
        </w:rPr>
        <w:t>nc</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fi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ed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w:t>
      </w:r>
    </w:p>
    <w:p w14:paraId="597AFAF7" w14:textId="77777777" w:rsidR="00016197" w:rsidRPr="00016197" w:rsidRDefault="00016197" w:rsidP="003148BC">
      <w:pPr>
        <w:spacing w:before="1" w:line="276" w:lineRule="auto"/>
        <w:ind w:right="302"/>
        <w:rPr>
          <w:rFonts w:ascii="Century Gothic" w:eastAsia="Calibri" w:hAnsi="Century Gothic" w:cs="Calibri"/>
          <w:sz w:val="24"/>
          <w:szCs w:val="24"/>
        </w:rPr>
      </w:pPr>
    </w:p>
    <w:p w14:paraId="5DFAB842" w14:textId="77777777" w:rsidR="00F15030" w:rsidRDefault="004F10CF" w:rsidP="003148BC">
      <w:pPr>
        <w:spacing w:line="260" w:lineRule="exact"/>
        <w:rPr>
          <w:rFonts w:ascii="Century Gothic" w:eastAsia="Calibri" w:hAnsi="Century Gothic" w:cs="Calibri"/>
          <w:sz w:val="24"/>
          <w:szCs w:val="24"/>
        </w:rPr>
      </w:pPr>
      <w:r w:rsidRPr="00016197">
        <w:rPr>
          <w:rFonts w:ascii="Century Gothic" w:eastAsia="Calibri" w:hAnsi="Century Gothic" w:cs="Calibri"/>
          <w:b/>
          <w:spacing w:val="1"/>
          <w:position w:val="1"/>
          <w:sz w:val="24"/>
          <w:szCs w:val="24"/>
        </w:rPr>
        <w:t>4</w:t>
      </w:r>
      <w:r w:rsidRPr="00016197">
        <w:rPr>
          <w:rFonts w:ascii="Century Gothic" w:eastAsia="Calibri" w:hAnsi="Century Gothic" w:cs="Calibri"/>
          <w:b/>
          <w:spacing w:val="-1"/>
          <w:position w:val="1"/>
          <w:sz w:val="24"/>
          <w:szCs w:val="24"/>
        </w:rPr>
        <w:t>.</w:t>
      </w:r>
      <w:r w:rsidRPr="00016197">
        <w:rPr>
          <w:rFonts w:ascii="Century Gothic" w:eastAsia="Calibri" w:hAnsi="Century Gothic" w:cs="Calibri"/>
          <w:b/>
          <w:position w:val="1"/>
          <w:sz w:val="24"/>
          <w:szCs w:val="24"/>
        </w:rPr>
        <w:t>4</w:t>
      </w:r>
      <w:r w:rsidRPr="00016197">
        <w:rPr>
          <w:rFonts w:ascii="Century Gothic" w:eastAsia="Calibri" w:hAnsi="Century Gothic" w:cs="Calibri"/>
          <w:b/>
          <w:spacing w:val="1"/>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all</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3"/>
          <w:position w:val="1"/>
          <w:sz w:val="24"/>
          <w:szCs w:val="24"/>
        </w:rPr>
        <w:t>p</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spacing w:val="1"/>
          <w:position w:val="1"/>
          <w:sz w:val="24"/>
          <w:szCs w:val="24"/>
        </w:rPr>
        <w:t>v</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w</w:t>
      </w:r>
      <w:r w:rsidRPr="00016197">
        <w:rPr>
          <w:rFonts w:ascii="Century Gothic" w:eastAsia="Calibri" w:hAnsi="Century Gothic" w:cs="Calibri"/>
          <w:spacing w:val="-1"/>
          <w:position w:val="1"/>
          <w:sz w:val="24"/>
          <w:szCs w:val="24"/>
        </w:rPr>
        <w:t>h</w:t>
      </w:r>
      <w:r w:rsidRPr="00016197">
        <w:rPr>
          <w:rFonts w:ascii="Century Gothic" w:eastAsia="Calibri" w:hAnsi="Century Gothic" w:cs="Calibri"/>
          <w:spacing w:val="-3"/>
          <w:position w:val="1"/>
          <w:sz w:val="24"/>
          <w:szCs w:val="24"/>
        </w:rPr>
        <w:t>e</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position w:val="1"/>
          <w:sz w:val="24"/>
          <w:szCs w:val="24"/>
        </w:rPr>
        <w:t>e f</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1"/>
          <w:position w:val="1"/>
          <w:sz w:val="24"/>
          <w:szCs w:val="24"/>
        </w:rPr>
        <w:t>nan</w:t>
      </w:r>
      <w:r w:rsidRPr="00016197">
        <w:rPr>
          <w:rFonts w:ascii="Century Gothic" w:eastAsia="Calibri" w:hAnsi="Century Gothic" w:cs="Calibri"/>
          <w:spacing w:val="1"/>
          <w:position w:val="1"/>
          <w:sz w:val="24"/>
          <w:szCs w:val="24"/>
        </w:rPr>
        <w:t>ci</w:t>
      </w:r>
      <w:r w:rsidRPr="00016197">
        <w:rPr>
          <w:rFonts w:ascii="Century Gothic" w:eastAsia="Calibri" w:hAnsi="Century Gothic" w:cs="Calibri"/>
          <w:spacing w:val="-4"/>
          <w:position w:val="1"/>
          <w:sz w:val="24"/>
          <w:szCs w:val="24"/>
        </w:rPr>
        <w:t>a</w:t>
      </w:r>
      <w:r w:rsidRPr="00016197">
        <w:rPr>
          <w:rFonts w:ascii="Century Gothic" w:eastAsia="Calibri" w:hAnsi="Century Gothic" w:cs="Calibri"/>
          <w:position w:val="1"/>
          <w:sz w:val="24"/>
          <w:szCs w:val="24"/>
        </w:rPr>
        <w:t>l</w:t>
      </w:r>
      <w:r w:rsidRPr="00016197">
        <w:rPr>
          <w:rFonts w:ascii="Century Gothic" w:eastAsia="Calibri" w:hAnsi="Century Gothic" w:cs="Calibri"/>
          <w:spacing w:val="1"/>
          <w:position w:val="1"/>
          <w:sz w:val="24"/>
          <w:szCs w:val="24"/>
        </w:rPr>
        <w:t xml:space="preserve"> l</w:t>
      </w:r>
      <w:r w:rsidRPr="00016197">
        <w:rPr>
          <w:rFonts w:ascii="Century Gothic" w:eastAsia="Calibri" w:hAnsi="Century Gothic" w:cs="Calibri"/>
          <w:spacing w:val="-4"/>
          <w:position w:val="1"/>
          <w:sz w:val="24"/>
          <w:szCs w:val="24"/>
        </w:rPr>
        <w:t>o</w:t>
      </w:r>
      <w:r w:rsidRPr="00016197">
        <w:rPr>
          <w:rFonts w:ascii="Century Gothic" w:eastAsia="Calibri" w:hAnsi="Century Gothic" w:cs="Calibri"/>
          <w:position w:val="1"/>
          <w:sz w:val="24"/>
          <w:szCs w:val="24"/>
        </w:rPr>
        <w:t>ss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h</w:t>
      </w:r>
      <w:r w:rsidRPr="00016197">
        <w:rPr>
          <w:rFonts w:ascii="Century Gothic" w:eastAsia="Calibri" w:hAnsi="Century Gothic" w:cs="Calibri"/>
          <w:spacing w:val="-2"/>
          <w:position w:val="1"/>
          <w:sz w:val="24"/>
          <w:szCs w:val="24"/>
        </w:rPr>
        <w:t>a</w:t>
      </w:r>
      <w:r w:rsidRPr="00016197">
        <w:rPr>
          <w:rFonts w:ascii="Century Gothic" w:eastAsia="Calibri" w:hAnsi="Century Gothic" w:cs="Calibri"/>
          <w:position w:val="1"/>
          <w:sz w:val="24"/>
          <w:szCs w:val="24"/>
        </w:rPr>
        <w:t>s</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oc</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u</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2"/>
          <w:position w:val="1"/>
          <w:sz w:val="24"/>
          <w:szCs w:val="24"/>
        </w:rPr>
        <w:t>r</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w:t>
      </w:r>
      <w:r w:rsidRPr="00016197">
        <w:rPr>
          <w:rFonts w:ascii="Century Gothic" w:eastAsia="Calibri" w:hAnsi="Century Gothic" w:cs="Calibri"/>
          <w:spacing w:val="-2"/>
          <w:position w:val="1"/>
          <w:sz w:val="24"/>
          <w:szCs w:val="24"/>
        </w:rPr>
        <w:t>n</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 xml:space="preserve"> i</w:t>
      </w:r>
      <w:r w:rsidRPr="00016197">
        <w:rPr>
          <w:rFonts w:ascii="Century Gothic" w:eastAsia="Calibri" w:hAnsi="Century Gothic" w:cs="Calibri"/>
          <w:position w:val="1"/>
          <w:sz w:val="24"/>
          <w:szCs w:val="24"/>
        </w:rPr>
        <w:t>s</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t</w:t>
      </w:r>
      <w:r w:rsidRPr="00016197">
        <w:rPr>
          <w:rFonts w:ascii="Century Gothic" w:eastAsia="Calibri" w:hAnsi="Century Gothic" w:cs="Calibri"/>
          <w:spacing w:val="-1"/>
          <w:position w:val="1"/>
          <w:sz w:val="24"/>
          <w:szCs w:val="24"/>
        </w:rPr>
        <w:t>h</w:t>
      </w:r>
      <w:r w:rsidRPr="00016197">
        <w:rPr>
          <w:rFonts w:ascii="Century Gothic" w:eastAsia="Calibri" w:hAnsi="Century Gothic" w:cs="Calibri"/>
          <w:position w:val="1"/>
          <w:sz w:val="24"/>
          <w:szCs w:val="24"/>
        </w:rPr>
        <w:t>e p</w:t>
      </w:r>
      <w:r w:rsidRPr="00016197">
        <w:rPr>
          <w:rFonts w:ascii="Century Gothic" w:eastAsia="Calibri" w:hAnsi="Century Gothic" w:cs="Calibri"/>
          <w:spacing w:val="-2"/>
          <w:position w:val="1"/>
          <w:sz w:val="24"/>
          <w:szCs w:val="24"/>
        </w:rPr>
        <w:t>u</w:t>
      </w:r>
      <w:r w:rsidRPr="00016197">
        <w:rPr>
          <w:rFonts w:ascii="Century Gothic" w:eastAsia="Calibri" w:hAnsi="Century Gothic" w:cs="Calibri"/>
          <w:spacing w:val="-1"/>
          <w:position w:val="1"/>
          <w:sz w:val="24"/>
          <w:szCs w:val="24"/>
        </w:rPr>
        <w:t>b</w:t>
      </w:r>
      <w:r w:rsidRPr="00016197">
        <w:rPr>
          <w:rFonts w:ascii="Century Gothic" w:eastAsia="Calibri" w:hAnsi="Century Gothic" w:cs="Calibri"/>
          <w:spacing w:val="1"/>
          <w:position w:val="1"/>
          <w:sz w:val="24"/>
          <w:szCs w:val="24"/>
        </w:rPr>
        <w:t>li</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in</w:t>
      </w:r>
      <w:r w:rsidRPr="00016197">
        <w:rPr>
          <w:rFonts w:ascii="Century Gothic" w:eastAsia="Calibri" w:hAnsi="Century Gothic" w:cs="Calibri"/>
          <w:position w:val="1"/>
          <w:sz w:val="24"/>
          <w:szCs w:val="24"/>
        </w:rPr>
        <w:t>terest</w:t>
      </w:r>
      <w:r w:rsidRPr="00016197">
        <w:rPr>
          <w:rFonts w:ascii="Century Gothic" w:eastAsia="Calibri" w:hAnsi="Century Gothic" w:cs="Calibri"/>
          <w:spacing w:val="8"/>
          <w:position w:val="1"/>
          <w:sz w:val="24"/>
          <w:szCs w:val="24"/>
        </w:rPr>
        <w:t xml:space="preserve"> </w:t>
      </w:r>
      <w:r w:rsidRPr="00016197">
        <w:rPr>
          <w:rFonts w:ascii="Century Gothic" w:eastAsia="Calibri" w:hAnsi="Century Gothic" w:cs="Calibri"/>
          <w:position w:val="1"/>
          <w:sz w:val="24"/>
          <w:szCs w:val="24"/>
        </w:rPr>
        <w:t>to</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do</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s</w:t>
      </w:r>
      <w:r w:rsidRPr="00016197">
        <w:rPr>
          <w:rFonts w:ascii="Century Gothic" w:eastAsia="Calibri" w:hAnsi="Century Gothic" w:cs="Calibri"/>
          <w:position w:val="1"/>
          <w:sz w:val="24"/>
          <w:szCs w:val="24"/>
        </w:rPr>
        <w:t>o</w:t>
      </w:r>
      <w:r w:rsidR="00016197" w:rsidRPr="00016197">
        <w:rPr>
          <w:rFonts w:ascii="Century Gothic" w:eastAsia="Calibri" w:hAnsi="Century Gothic" w:cs="Calibri"/>
          <w:position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k 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co</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s</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iv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de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ub</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p>
    <w:p w14:paraId="767BB6B5" w14:textId="77777777" w:rsidR="00016197" w:rsidRPr="00016197" w:rsidRDefault="00016197" w:rsidP="003148BC">
      <w:pPr>
        <w:spacing w:line="260" w:lineRule="exact"/>
        <w:rPr>
          <w:rFonts w:ascii="Century Gothic" w:eastAsia="Calibri" w:hAnsi="Century Gothic" w:cs="Calibri"/>
          <w:sz w:val="24"/>
          <w:szCs w:val="24"/>
        </w:rPr>
      </w:pPr>
    </w:p>
    <w:p w14:paraId="031D2BD4" w14:textId="77777777" w:rsidR="00F15030" w:rsidRPr="00016197" w:rsidRDefault="004F10CF" w:rsidP="003148BC">
      <w:pPr>
        <w:spacing w:before="41" w:line="276" w:lineRule="auto"/>
        <w:ind w:right="136"/>
        <w:rPr>
          <w:rFonts w:ascii="Century Gothic" w:eastAsia="Calibri" w:hAnsi="Century Gothic" w:cs="Calibri"/>
          <w:sz w:val="24"/>
          <w:szCs w:val="24"/>
        </w:rPr>
      </w:pPr>
      <w:r w:rsidRPr="00016197">
        <w:rPr>
          <w:rFonts w:ascii="Century Gothic" w:eastAsia="Calibri" w:hAnsi="Century Gothic" w:cs="Calibri"/>
          <w:b/>
          <w:spacing w:val="1"/>
          <w:sz w:val="24"/>
          <w:szCs w:val="24"/>
        </w:rPr>
        <w:t>4</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5</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i</w:t>
      </w:r>
      <w:r w:rsidRPr="00016197">
        <w:rPr>
          <w:rFonts w:ascii="Century Gothic" w:eastAsia="Calibri" w:hAnsi="Century Gothic" w:cs="Calibri"/>
          <w:sz w:val="24"/>
          <w:szCs w:val="24"/>
        </w:rPr>
        <w:t>-fra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act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cl</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dop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this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cy</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ub</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 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empl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ub</w:t>
      </w:r>
      <w:r w:rsidRPr="00016197">
        <w:rPr>
          <w:rFonts w:ascii="Century Gothic" w:eastAsia="Calibri" w:hAnsi="Century Gothic" w:cs="Calibri"/>
          <w:spacing w:val="1"/>
          <w:sz w:val="24"/>
          <w:szCs w:val="24"/>
        </w:rPr>
        <w:t>li</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 xml:space="preserve">f the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m</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tm</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king</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p</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 xml:space="preserve">te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oc</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s.</w:t>
      </w:r>
    </w:p>
    <w:p w14:paraId="1127110D" w14:textId="77777777" w:rsidR="00F15030" w:rsidRPr="00016197" w:rsidRDefault="00F15030" w:rsidP="003148BC">
      <w:pPr>
        <w:spacing w:before="7" w:line="180" w:lineRule="exact"/>
        <w:rPr>
          <w:rFonts w:ascii="Century Gothic" w:hAnsi="Century Gothic"/>
          <w:sz w:val="24"/>
          <w:szCs w:val="24"/>
        </w:rPr>
      </w:pPr>
    </w:p>
    <w:p w14:paraId="22C5D992" w14:textId="77777777" w:rsidR="00F15030" w:rsidRDefault="004F10CF" w:rsidP="003148BC">
      <w:pPr>
        <w:rPr>
          <w:rFonts w:ascii="Century Gothic" w:eastAsia="Calibri" w:hAnsi="Century Gothic" w:cs="Calibri"/>
          <w:b/>
          <w:sz w:val="24"/>
          <w:szCs w:val="24"/>
        </w:rPr>
      </w:pPr>
      <w:r w:rsidRPr="00016197">
        <w:rPr>
          <w:rFonts w:ascii="Century Gothic" w:eastAsia="Calibri" w:hAnsi="Century Gothic" w:cs="Calibri"/>
          <w:b/>
          <w:sz w:val="24"/>
          <w:szCs w:val="24"/>
        </w:rPr>
        <w:t>5</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Det</w:t>
      </w:r>
      <w:r w:rsidRPr="00016197">
        <w:rPr>
          <w:rFonts w:ascii="Century Gothic" w:eastAsia="Calibri" w:hAnsi="Century Gothic" w:cs="Calibri"/>
          <w:b/>
          <w:spacing w:val="-3"/>
          <w:sz w:val="24"/>
          <w:szCs w:val="24"/>
        </w:rPr>
        <w:t>e</w:t>
      </w:r>
      <w:r w:rsidRPr="00016197">
        <w:rPr>
          <w:rFonts w:ascii="Century Gothic" w:eastAsia="Calibri" w:hAnsi="Century Gothic" w:cs="Calibri"/>
          <w:b/>
          <w:spacing w:val="1"/>
          <w:sz w:val="24"/>
          <w:szCs w:val="24"/>
        </w:rPr>
        <w:t>c</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n</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a</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d</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3"/>
          <w:sz w:val="24"/>
          <w:szCs w:val="24"/>
        </w:rPr>
        <w:t>n</w:t>
      </w:r>
      <w:r w:rsidRPr="00016197">
        <w:rPr>
          <w:rFonts w:ascii="Century Gothic" w:eastAsia="Calibri" w:hAnsi="Century Gothic" w:cs="Calibri"/>
          <w:b/>
          <w:spacing w:val="1"/>
          <w:sz w:val="24"/>
          <w:szCs w:val="24"/>
        </w:rPr>
        <w:t>v</w:t>
      </w:r>
      <w:r w:rsidRPr="00016197">
        <w:rPr>
          <w:rFonts w:ascii="Century Gothic" w:eastAsia="Calibri" w:hAnsi="Century Gothic" w:cs="Calibri"/>
          <w:b/>
          <w:spacing w:val="-1"/>
          <w:sz w:val="24"/>
          <w:szCs w:val="24"/>
        </w:rPr>
        <w:t>e</w:t>
      </w:r>
      <w:r w:rsidRPr="00016197">
        <w:rPr>
          <w:rFonts w:ascii="Century Gothic" w:eastAsia="Calibri" w:hAnsi="Century Gothic" w:cs="Calibri"/>
          <w:b/>
          <w:sz w:val="24"/>
          <w:szCs w:val="24"/>
        </w:rPr>
        <w:t>s</w:t>
      </w:r>
      <w:r w:rsidRPr="00016197">
        <w:rPr>
          <w:rFonts w:ascii="Century Gothic" w:eastAsia="Calibri" w:hAnsi="Century Gothic" w:cs="Calibri"/>
          <w:b/>
          <w:spacing w:val="-2"/>
          <w:sz w:val="24"/>
          <w:szCs w:val="24"/>
        </w:rPr>
        <w:t>t</w:t>
      </w:r>
      <w:r w:rsidRPr="00016197">
        <w:rPr>
          <w:rFonts w:ascii="Century Gothic" w:eastAsia="Calibri" w:hAnsi="Century Gothic" w:cs="Calibri"/>
          <w:b/>
          <w:spacing w:val="1"/>
          <w:sz w:val="24"/>
          <w:szCs w:val="24"/>
        </w:rPr>
        <w:t>ig</w:t>
      </w:r>
      <w:r w:rsidRPr="00016197">
        <w:rPr>
          <w:rFonts w:ascii="Century Gothic" w:eastAsia="Calibri" w:hAnsi="Century Gothic" w:cs="Calibri"/>
          <w:b/>
          <w:spacing w:val="-1"/>
          <w:sz w:val="24"/>
          <w:szCs w:val="24"/>
        </w:rPr>
        <w:t>a</w:t>
      </w:r>
      <w:r w:rsidRPr="00016197">
        <w:rPr>
          <w:rFonts w:ascii="Century Gothic" w:eastAsia="Calibri" w:hAnsi="Century Gothic" w:cs="Calibri"/>
          <w:b/>
          <w:spacing w:val="-2"/>
          <w:sz w:val="24"/>
          <w:szCs w:val="24"/>
        </w:rPr>
        <w:t>t</w:t>
      </w:r>
      <w:r w:rsidRPr="00016197">
        <w:rPr>
          <w:rFonts w:ascii="Century Gothic" w:eastAsia="Calibri" w:hAnsi="Century Gothic" w:cs="Calibri"/>
          <w:b/>
          <w:spacing w:val="-1"/>
          <w:sz w:val="24"/>
          <w:szCs w:val="24"/>
        </w:rPr>
        <w:t>io</w:t>
      </w:r>
      <w:r w:rsidRPr="00016197">
        <w:rPr>
          <w:rFonts w:ascii="Century Gothic" w:eastAsia="Calibri" w:hAnsi="Century Gothic" w:cs="Calibri"/>
          <w:b/>
          <w:sz w:val="24"/>
          <w:szCs w:val="24"/>
        </w:rPr>
        <w:t>n</w:t>
      </w:r>
    </w:p>
    <w:p w14:paraId="1B388936" w14:textId="77777777" w:rsidR="00016197" w:rsidRPr="00016197" w:rsidRDefault="00016197" w:rsidP="003148BC">
      <w:pPr>
        <w:rPr>
          <w:rFonts w:ascii="Century Gothic" w:eastAsia="Calibri" w:hAnsi="Century Gothic" w:cs="Calibri"/>
          <w:sz w:val="24"/>
          <w:szCs w:val="24"/>
        </w:rPr>
      </w:pPr>
    </w:p>
    <w:p w14:paraId="62F4A7EB" w14:textId="77777777" w:rsidR="00F15030" w:rsidRDefault="004F10CF" w:rsidP="003148BC">
      <w:pPr>
        <w:spacing w:before="41" w:line="275" w:lineRule="auto"/>
        <w:ind w:right="124"/>
        <w:rPr>
          <w:rFonts w:ascii="Century Gothic" w:eastAsia="Calibri" w:hAnsi="Century Gothic" w:cs="Calibri"/>
          <w:sz w:val="24"/>
          <w:szCs w:val="24"/>
        </w:rPr>
      </w:pPr>
      <w:r w:rsidRPr="00016197">
        <w:rPr>
          <w:rFonts w:ascii="Century Gothic" w:eastAsia="Calibri" w:hAnsi="Century Gothic" w:cs="Calibri"/>
          <w:b/>
          <w:spacing w:val="1"/>
          <w:sz w:val="24"/>
          <w:szCs w:val="24"/>
        </w:rPr>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1</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Sy</w:t>
      </w:r>
      <w:r w:rsidRPr="00016197">
        <w:rPr>
          <w:rFonts w:ascii="Century Gothic" w:eastAsia="Calibri" w:hAnsi="Century Gothic" w:cs="Calibri"/>
          <w:sz w:val="24"/>
          <w:szCs w:val="24"/>
        </w:rPr>
        <w:t>stems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tern</w:t>
      </w:r>
      <w:r w:rsidRPr="00016197">
        <w:rPr>
          <w:rFonts w:ascii="Century Gothic" w:eastAsia="Calibri" w:hAnsi="Century Gothic" w:cs="Calibri"/>
          <w:spacing w:val="-4"/>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est</w:t>
      </w:r>
      <w:r w:rsidRPr="00016197">
        <w:rPr>
          <w:rFonts w:ascii="Century Gothic" w:eastAsia="Calibri" w:hAnsi="Century Gothic" w:cs="Calibri"/>
          <w:spacing w:val="-1"/>
          <w:sz w:val="24"/>
          <w:szCs w:val="24"/>
        </w:rPr>
        <w:t>abl</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wi</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nan</w:t>
      </w:r>
      <w:r w:rsidRPr="00016197">
        <w:rPr>
          <w:rFonts w:ascii="Century Gothic" w:eastAsia="Calibri" w:hAnsi="Century Gothic" w:cs="Calibri"/>
          <w:spacing w:val="1"/>
          <w:sz w:val="24"/>
          <w:szCs w:val="24"/>
        </w:rPr>
        <w:t>ci</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Re</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and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Or</w:t>
      </w:r>
      <w:r w:rsidRPr="00016197">
        <w:rPr>
          <w:rFonts w:ascii="Century Gothic" w:eastAsia="Calibri" w:hAnsi="Century Gothic" w:cs="Calibri"/>
          <w:spacing w:val="-1"/>
          <w:sz w:val="24"/>
          <w:szCs w:val="24"/>
        </w:rPr>
        <w:t>de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are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mpl</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 xml:space="preserve">k </w:t>
      </w:r>
      <w:r w:rsidRPr="00016197">
        <w:rPr>
          <w:rFonts w:ascii="Century Gothic" w:eastAsia="Calibri" w:hAnsi="Century Gothic" w:cs="Calibri"/>
          <w:spacing w:val="-1"/>
          <w:sz w:val="24"/>
          <w:szCs w:val="24"/>
        </w:rPr>
        <w:t>unde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 xml:space="preserve">n </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A</w:t>
      </w:r>
      <w:r w:rsidRPr="00016197">
        <w:rPr>
          <w:rFonts w:ascii="Century Gothic" w:eastAsia="Calibri" w:hAnsi="Century Gothic" w:cs="Calibri"/>
          <w:spacing w:val="-1"/>
          <w:sz w:val="24"/>
          <w:szCs w:val="24"/>
        </w:rPr>
        <w:t>udi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vi</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w</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tems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nan</w:t>
      </w:r>
      <w:r w:rsidRPr="00016197">
        <w:rPr>
          <w:rFonts w:ascii="Century Gothic" w:eastAsia="Calibri" w:hAnsi="Century Gothic" w:cs="Calibri"/>
          <w:spacing w:val="1"/>
          <w:sz w:val="24"/>
          <w:szCs w:val="24"/>
        </w:rPr>
        <w:t>ci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w:t>
      </w:r>
    </w:p>
    <w:p w14:paraId="5EDAD143" w14:textId="77777777" w:rsidR="00016197" w:rsidRPr="00016197" w:rsidRDefault="00016197" w:rsidP="003148BC">
      <w:pPr>
        <w:spacing w:before="41" w:line="275" w:lineRule="auto"/>
        <w:ind w:right="124"/>
        <w:rPr>
          <w:rFonts w:ascii="Century Gothic" w:eastAsia="Calibri" w:hAnsi="Century Gothic" w:cs="Calibri"/>
          <w:sz w:val="24"/>
          <w:szCs w:val="24"/>
        </w:rPr>
      </w:pPr>
    </w:p>
    <w:p w14:paraId="0B9AF0F4" w14:textId="77777777" w:rsidR="00F15030" w:rsidRDefault="004F10CF" w:rsidP="003148BC">
      <w:pPr>
        <w:spacing w:before="1" w:line="276" w:lineRule="auto"/>
        <w:ind w:right="665"/>
        <w:rPr>
          <w:rFonts w:ascii="Century Gothic" w:eastAsia="Calibri" w:hAnsi="Century Gothic" w:cs="Calibri"/>
          <w:sz w:val="24"/>
          <w:szCs w:val="24"/>
        </w:rPr>
      </w:pPr>
      <w:r w:rsidRPr="00016197">
        <w:rPr>
          <w:rFonts w:ascii="Century Gothic" w:eastAsia="Calibri" w:hAnsi="Century Gothic" w:cs="Calibri"/>
          <w:b/>
          <w:spacing w:val="1"/>
          <w:sz w:val="24"/>
          <w:szCs w:val="24"/>
        </w:rPr>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2</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ften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v</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em</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ubl</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 xml:space="preserve">s </w:t>
      </w:r>
      <w:r w:rsidRPr="00016197">
        <w:rPr>
          <w:rFonts w:ascii="Century Gothic" w:eastAsia="Calibri" w:hAnsi="Century Gothic" w:cs="Calibri"/>
          <w:spacing w:val="-1"/>
          <w:sz w:val="24"/>
          <w:szCs w:val="24"/>
        </w:rPr>
        <w:t>de</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are</w:t>
      </w:r>
      <w:r w:rsidRPr="00016197">
        <w:rPr>
          <w:rFonts w:ascii="Century Gothic" w:eastAsia="Calibri" w:hAnsi="Century Gothic" w:cs="Calibri"/>
          <w:spacing w:val="-2"/>
          <w:sz w:val="24"/>
          <w:szCs w:val="24"/>
        </w:rPr>
        <w:t xml:space="preserve"> 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ai</w:t>
      </w:r>
      <w:r w:rsidRPr="00016197">
        <w:rPr>
          <w:rFonts w:ascii="Century Gothic" w:eastAsia="Calibri" w:hAnsi="Century Gothic" w:cs="Calibri"/>
          <w:sz w:val="24"/>
          <w:szCs w:val="24"/>
        </w:rPr>
        <w:t>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ea</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ci</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W</w:t>
      </w:r>
      <w:r w:rsidRPr="00016197">
        <w:rPr>
          <w:rFonts w:ascii="Century Gothic" w:eastAsia="Calibri" w:hAnsi="Century Gothic" w:cs="Calibri"/>
          <w:spacing w:val="-4"/>
          <w:sz w:val="24"/>
          <w:szCs w:val="24"/>
        </w:rPr>
        <w:t>h</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eb</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ocedu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 h</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spe</w:t>
      </w:r>
      <w:r w:rsidRPr="00016197">
        <w:rPr>
          <w:rFonts w:ascii="Century Gothic" w:eastAsia="Calibri" w:hAnsi="Century Gothic" w:cs="Calibri"/>
          <w:spacing w:val="1"/>
          <w:sz w:val="24"/>
          <w:szCs w:val="24"/>
        </w:rPr>
        <w:t>ci</w:t>
      </w:r>
      <w:r w:rsidRPr="00016197">
        <w:rPr>
          <w:rFonts w:ascii="Century Gothic" w:eastAsia="Calibri" w:hAnsi="Century Gothic" w:cs="Calibri"/>
          <w:sz w:val="24"/>
          <w:szCs w:val="24"/>
        </w:rPr>
        <w:t>f</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l</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to </w:t>
      </w:r>
      <w:r w:rsidRPr="00016197">
        <w:rPr>
          <w:rFonts w:ascii="Century Gothic" w:eastAsia="Calibri" w:hAnsi="Century Gothic" w:cs="Calibri"/>
          <w:spacing w:val="-1"/>
          <w:sz w:val="24"/>
          <w:szCs w:val="24"/>
        </w:rPr>
        <w:t>add</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m</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ter.</w:t>
      </w:r>
    </w:p>
    <w:p w14:paraId="521A6C8C" w14:textId="77777777" w:rsidR="00016197" w:rsidRPr="00016197" w:rsidRDefault="00016197" w:rsidP="003148BC">
      <w:pPr>
        <w:spacing w:before="1" w:line="276" w:lineRule="auto"/>
        <w:ind w:right="665"/>
        <w:rPr>
          <w:rFonts w:ascii="Century Gothic" w:eastAsia="Calibri" w:hAnsi="Century Gothic" w:cs="Calibri"/>
          <w:sz w:val="24"/>
          <w:szCs w:val="24"/>
        </w:rPr>
      </w:pPr>
    </w:p>
    <w:p w14:paraId="5AC321A2" w14:textId="77777777" w:rsidR="00F15030" w:rsidRDefault="004F10CF" w:rsidP="003148BC">
      <w:pPr>
        <w:spacing w:line="260" w:lineRule="exact"/>
        <w:rPr>
          <w:rFonts w:ascii="Century Gothic" w:eastAsia="Calibri" w:hAnsi="Century Gothic" w:cs="Calibri"/>
          <w:sz w:val="24"/>
          <w:szCs w:val="24"/>
        </w:rPr>
      </w:pPr>
      <w:r w:rsidRPr="00016197">
        <w:rPr>
          <w:rFonts w:ascii="Century Gothic" w:eastAsia="Calibri" w:hAnsi="Century Gothic" w:cs="Calibri"/>
          <w:b/>
          <w:spacing w:val="1"/>
          <w:position w:val="1"/>
          <w:sz w:val="24"/>
          <w:szCs w:val="24"/>
        </w:rPr>
        <w:t>5</w:t>
      </w:r>
      <w:r w:rsidRPr="00016197">
        <w:rPr>
          <w:rFonts w:ascii="Century Gothic" w:eastAsia="Calibri" w:hAnsi="Century Gothic" w:cs="Calibri"/>
          <w:b/>
          <w:spacing w:val="-1"/>
          <w:position w:val="1"/>
          <w:sz w:val="24"/>
          <w:szCs w:val="24"/>
        </w:rPr>
        <w:t>.</w:t>
      </w:r>
      <w:r w:rsidRPr="00016197">
        <w:rPr>
          <w:rFonts w:ascii="Century Gothic" w:eastAsia="Calibri" w:hAnsi="Century Gothic" w:cs="Calibri"/>
          <w:b/>
          <w:position w:val="1"/>
          <w:sz w:val="24"/>
          <w:szCs w:val="24"/>
        </w:rPr>
        <w:t>3</w:t>
      </w:r>
      <w:r w:rsidRPr="00016197">
        <w:rPr>
          <w:rFonts w:ascii="Century Gothic" w:eastAsia="Calibri" w:hAnsi="Century Gothic" w:cs="Calibri"/>
          <w:b/>
          <w:spacing w:val="1"/>
          <w:position w:val="1"/>
          <w:sz w:val="24"/>
          <w:szCs w:val="24"/>
        </w:rPr>
        <w:t xml:space="preserve"> </w:t>
      </w:r>
      <w:r w:rsidRPr="00016197">
        <w:rPr>
          <w:rFonts w:ascii="Century Gothic" w:eastAsia="Calibri" w:hAnsi="Century Gothic" w:cs="Calibri"/>
          <w:position w:val="1"/>
          <w:sz w:val="24"/>
          <w:szCs w:val="24"/>
        </w:rPr>
        <w:t>Fr</w:t>
      </w:r>
      <w:r w:rsidRPr="00016197">
        <w:rPr>
          <w:rFonts w:ascii="Century Gothic" w:eastAsia="Calibri" w:hAnsi="Century Gothic" w:cs="Calibri"/>
          <w:spacing w:val="-1"/>
          <w:position w:val="1"/>
          <w:sz w:val="24"/>
          <w:szCs w:val="24"/>
        </w:rPr>
        <w:t>aud</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ar</w:t>
      </w:r>
      <w:r w:rsidRPr="00016197">
        <w:rPr>
          <w:rFonts w:ascii="Century Gothic" w:eastAsia="Calibri" w:hAnsi="Century Gothic" w:cs="Calibri"/>
          <w:spacing w:val="-3"/>
          <w:position w:val="1"/>
          <w:sz w:val="24"/>
          <w:szCs w:val="24"/>
        </w:rPr>
        <w:t>e</w:t>
      </w:r>
      <w:r w:rsidRPr="00016197">
        <w:rPr>
          <w:rFonts w:ascii="Century Gothic" w:eastAsia="Calibri" w:hAnsi="Century Gothic" w:cs="Calibri"/>
          <w:position w:val="1"/>
          <w:sz w:val="24"/>
          <w:szCs w:val="24"/>
        </w:rPr>
        <w:t>,</w:t>
      </w:r>
      <w:r w:rsidRPr="00016197">
        <w:rPr>
          <w:rFonts w:ascii="Century Gothic" w:eastAsia="Calibri" w:hAnsi="Century Gothic" w:cs="Calibri"/>
          <w:spacing w:val="1"/>
          <w:position w:val="1"/>
          <w:sz w:val="24"/>
          <w:szCs w:val="24"/>
        </w:rPr>
        <w:t xml:space="preserve"> 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me</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spacing w:val="-2"/>
          <w:position w:val="1"/>
          <w:sz w:val="24"/>
          <w:szCs w:val="24"/>
        </w:rPr>
        <w:t>s</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d</w:t>
      </w:r>
      <w:r w:rsidRPr="00016197">
        <w:rPr>
          <w:rFonts w:ascii="Century Gothic" w:eastAsia="Calibri" w:hAnsi="Century Gothic" w:cs="Calibri"/>
          <w:spacing w:val="-2"/>
          <w:position w:val="1"/>
          <w:sz w:val="24"/>
          <w:szCs w:val="24"/>
        </w:rPr>
        <w:t>i</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4"/>
          <w:position w:val="1"/>
          <w:sz w:val="24"/>
          <w:szCs w:val="24"/>
        </w:rPr>
        <w:t>o</w:t>
      </w:r>
      <w:r w:rsidRPr="00016197">
        <w:rPr>
          <w:rFonts w:ascii="Century Gothic" w:eastAsia="Calibri" w:hAnsi="Century Gothic" w:cs="Calibri"/>
          <w:spacing w:val="1"/>
          <w:position w:val="1"/>
          <w:sz w:val="24"/>
          <w:szCs w:val="24"/>
        </w:rPr>
        <w:t>v</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by</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spacing w:val="-1"/>
          <w:position w:val="1"/>
          <w:sz w:val="24"/>
          <w:szCs w:val="24"/>
        </w:rPr>
        <w:t>han</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position w:val="1"/>
          <w:sz w:val="24"/>
          <w:szCs w:val="24"/>
        </w:rPr>
        <w:t xml:space="preserve">e </w:t>
      </w:r>
      <w:r w:rsidRPr="00016197">
        <w:rPr>
          <w:rFonts w:ascii="Century Gothic" w:eastAsia="Calibri" w:hAnsi="Century Gothic" w:cs="Calibri"/>
          <w:spacing w:val="-3"/>
          <w:position w:val="1"/>
          <w:sz w:val="24"/>
          <w:szCs w:val="24"/>
        </w:rPr>
        <w:t>o</w:t>
      </w:r>
      <w:r w:rsidRPr="00016197">
        <w:rPr>
          <w:rFonts w:ascii="Century Gothic" w:eastAsia="Calibri" w:hAnsi="Century Gothic" w:cs="Calibri"/>
          <w:position w:val="1"/>
          <w:sz w:val="24"/>
          <w:szCs w:val="24"/>
        </w:rPr>
        <w:t>r</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2"/>
          <w:position w:val="1"/>
          <w:sz w:val="24"/>
          <w:szCs w:val="24"/>
        </w:rPr>
        <w:t>t</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spacing w:val="4"/>
          <w:position w:val="1"/>
          <w:sz w:val="24"/>
          <w:szCs w:val="24"/>
        </w:rPr>
        <w:t>p</w:t>
      </w:r>
      <w:r w:rsidRPr="00016197">
        <w:rPr>
          <w:rFonts w:ascii="Century Gothic" w:eastAsia="Calibri" w:hAnsi="Century Gothic" w:cs="Calibri"/>
          <w:position w:val="1"/>
          <w:sz w:val="24"/>
          <w:szCs w:val="24"/>
        </w:rPr>
        <w:t>-</w:t>
      </w:r>
      <w:r w:rsidRPr="00016197">
        <w:rPr>
          <w:rFonts w:ascii="Century Gothic" w:eastAsia="Calibri" w:hAnsi="Century Gothic" w:cs="Calibri"/>
          <w:spacing w:val="-1"/>
          <w:position w:val="1"/>
          <w:sz w:val="24"/>
          <w:szCs w:val="24"/>
        </w:rPr>
        <w:t>o</w:t>
      </w:r>
      <w:r w:rsidRPr="00016197">
        <w:rPr>
          <w:rFonts w:ascii="Century Gothic" w:eastAsia="Calibri" w:hAnsi="Century Gothic" w:cs="Calibri"/>
          <w:position w:val="1"/>
          <w:sz w:val="24"/>
          <w:szCs w:val="24"/>
        </w:rPr>
        <w:t>ff’</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spacing w:val="-1"/>
          <w:position w:val="1"/>
          <w:sz w:val="24"/>
          <w:szCs w:val="24"/>
        </w:rPr>
        <w:t>an</w:t>
      </w:r>
      <w:r w:rsidRPr="00016197">
        <w:rPr>
          <w:rFonts w:ascii="Century Gothic" w:eastAsia="Calibri" w:hAnsi="Century Gothic" w:cs="Calibri"/>
          <w:position w:val="1"/>
          <w:sz w:val="24"/>
          <w:szCs w:val="24"/>
        </w:rPr>
        <w:t>d</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ar</w:t>
      </w:r>
      <w:r w:rsidRPr="00016197">
        <w:rPr>
          <w:rFonts w:ascii="Century Gothic" w:eastAsia="Calibri" w:hAnsi="Century Gothic" w:cs="Calibri"/>
          <w:spacing w:val="1"/>
          <w:position w:val="1"/>
          <w:sz w:val="24"/>
          <w:szCs w:val="24"/>
        </w:rPr>
        <w:t>r</w:t>
      </w:r>
      <w:r w:rsidRPr="00016197">
        <w:rPr>
          <w:rFonts w:ascii="Century Gothic" w:eastAsia="Calibri" w:hAnsi="Century Gothic" w:cs="Calibri"/>
          <w:spacing w:val="-1"/>
          <w:position w:val="1"/>
          <w:sz w:val="24"/>
          <w:szCs w:val="24"/>
        </w:rPr>
        <w:t>an</w:t>
      </w:r>
      <w:r w:rsidRPr="00016197">
        <w:rPr>
          <w:rFonts w:ascii="Century Gothic" w:eastAsia="Calibri" w:hAnsi="Century Gothic" w:cs="Calibri"/>
          <w:spacing w:val="1"/>
          <w:position w:val="1"/>
          <w:sz w:val="24"/>
          <w:szCs w:val="24"/>
        </w:rPr>
        <w:t>g</w:t>
      </w:r>
      <w:r w:rsidRPr="00016197">
        <w:rPr>
          <w:rFonts w:ascii="Century Gothic" w:eastAsia="Calibri" w:hAnsi="Century Gothic" w:cs="Calibri"/>
          <w:spacing w:val="-1"/>
          <w:position w:val="1"/>
          <w:sz w:val="24"/>
          <w:szCs w:val="24"/>
        </w:rPr>
        <w:t>e</w:t>
      </w:r>
      <w:r w:rsidRPr="00016197">
        <w:rPr>
          <w:rFonts w:ascii="Century Gothic" w:eastAsia="Calibri" w:hAnsi="Century Gothic" w:cs="Calibri"/>
          <w:position w:val="1"/>
          <w:sz w:val="24"/>
          <w:szCs w:val="24"/>
        </w:rPr>
        <w:t>me</w:t>
      </w:r>
      <w:r w:rsidRPr="00016197">
        <w:rPr>
          <w:rFonts w:ascii="Century Gothic" w:eastAsia="Calibri" w:hAnsi="Century Gothic" w:cs="Calibri"/>
          <w:spacing w:val="-1"/>
          <w:position w:val="1"/>
          <w:sz w:val="24"/>
          <w:szCs w:val="24"/>
        </w:rPr>
        <w:t>n</w:t>
      </w:r>
      <w:r w:rsidRPr="00016197">
        <w:rPr>
          <w:rFonts w:ascii="Century Gothic" w:eastAsia="Calibri" w:hAnsi="Century Gothic" w:cs="Calibri"/>
          <w:spacing w:val="-2"/>
          <w:position w:val="1"/>
          <w:sz w:val="24"/>
          <w:szCs w:val="24"/>
        </w:rPr>
        <w:t>t</w:t>
      </w:r>
      <w:r w:rsidRPr="00016197">
        <w:rPr>
          <w:rFonts w:ascii="Century Gothic" w:eastAsia="Calibri" w:hAnsi="Century Gothic" w:cs="Calibri"/>
          <w:position w:val="1"/>
          <w:sz w:val="24"/>
          <w:szCs w:val="24"/>
        </w:rPr>
        <w:t>s</w:t>
      </w:r>
      <w:r w:rsidRPr="00016197">
        <w:rPr>
          <w:rFonts w:ascii="Century Gothic" w:eastAsia="Calibri" w:hAnsi="Century Gothic" w:cs="Calibri"/>
          <w:spacing w:val="1"/>
          <w:position w:val="1"/>
          <w:sz w:val="24"/>
          <w:szCs w:val="24"/>
        </w:rPr>
        <w:t xml:space="preserve"> </w:t>
      </w:r>
      <w:r w:rsidRPr="00016197">
        <w:rPr>
          <w:rFonts w:ascii="Century Gothic" w:eastAsia="Calibri" w:hAnsi="Century Gothic" w:cs="Calibri"/>
          <w:position w:val="1"/>
          <w:sz w:val="24"/>
          <w:szCs w:val="24"/>
        </w:rPr>
        <w:t xml:space="preserve">are </w:t>
      </w:r>
      <w:r w:rsidRPr="00016197">
        <w:rPr>
          <w:rFonts w:ascii="Century Gothic" w:eastAsia="Calibri" w:hAnsi="Century Gothic" w:cs="Calibri"/>
          <w:spacing w:val="1"/>
          <w:position w:val="1"/>
          <w:sz w:val="24"/>
          <w:szCs w:val="24"/>
        </w:rPr>
        <w:t>i</w:t>
      </w:r>
      <w:r w:rsidRPr="00016197">
        <w:rPr>
          <w:rFonts w:ascii="Century Gothic" w:eastAsia="Calibri" w:hAnsi="Century Gothic" w:cs="Calibri"/>
          <w:position w:val="1"/>
          <w:sz w:val="24"/>
          <w:szCs w:val="24"/>
        </w:rPr>
        <w:t>n</w:t>
      </w:r>
      <w:r w:rsidRPr="00016197">
        <w:rPr>
          <w:rFonts w:ascii="Century Gothic" w:eastAsia="Calibri" w:hAnsi="Century Gothic" w:cs="Calibri"/>
          <w:spacing w:val="-3"/>
          <w:position w:val="1"/>
          <w:sz w:val="24"/>
          <w:szCs w:val="24"/>
        </w:rPr>
        <w:t xml:space="preserve"> </w:t>
      </w:r>
      <w:r w:rsidRPr="00016197">
        <w:rPr>
          <w:rFonts w:ascii="Century Gothic" w:eastAsia="Calibri" w:hAnsi="Century Gothic" w:cs="Calibri"/>
          <w:position w:val="1"/>
          <w:sz w:val="24"/>
          <w:szCs w:val="24"/>
        </w:rPr>
        <w:t>pl</w:t>
      </w:r>
      <w:r w:rsidRPr="00016197">
        <w:rPr>
          <w:rFonts w:ascii="Century Gothic" w:eastAsia="Calibri" w:hAnsi="Century Gothic" w:cs="Calibri"/>
          <w:spacing w:val="-1"/>
          <w:position w:val="1"/>
          <w:sz w:val="24"/>
          <w:szCs w:val="24"/>
        </w:rPr>
        <w:t>a</w:t>
      </w:r>
      <w:r w:rsidRPr="00016197">
        <w:rPr>
          <w:rFonts w:ascii="Century Gothic" w:eastAsia="Calibri" w:hAnsi="Century Gothic" w:cs="Calibri"/>
          <w:spacing w:val="1"/>
          <w:position w:val="1"/>
          <w:sz w:val="24"/>
          <w:szCs w:val="24"/>
        </w:rPr>
        <w:t>c</w:t>
      </w:r>
      <w:r w:rsidRPr="00016197">
        <w:rPr>
          <w:rFonts w:ascii="Century Gothic" w:eastAsia="Calibri" w:hAnsi="Century Gothic" w:cs="Calibri"/>
          <w:position w:val="1"/>
          <w:sz w:val="24"/>
          <w:szCs w:val="24"/>
        </w:rPr>
        <w:t>e</w:t>
      </w:r>
      <w:r w:rsidRPr="00016197">
        <w:rPr>
          <w:rFonts w:ascii="Century Gothic" w:eastAsia="Calibri" w:hAnsi="Century Gothic" w:cs="Calibri"/>
          <w:spacing w:val="-2"/>
          <w:position w:val="1"/>
          <w:sz w:val="24"/>
          <w:szCs w:val="24"/>
        </w:rPr>
        <w:t xml:space="preserve"> </w:t>
      </w:r>
      <w:r w:rsidRPr="00016197">
        <w:rPr>
          <w:rFonts w:ascii="Century Gothic" w:eastAsia="Calibri" w:hAnsi="Century Gothic" w:cs="Calibri"/>
          <w:position w:val="1"/>
          <w:sz w:val="24"/>
          <w:szCs w:val="24"/>
        </w:rPr>
        <w:t>to</w:t>
      </w:r>
      <w:r w:rsidR="00016197" w:rsidRPr="00016197">
        <w:rPr>
          <w:rFonts w:ascii="Century Gothic" w:eastAsia="Calibri" w:hAnsi="Century Gothic" w:cs="Calibri"/>
          <w:position w:val="1"/>
          <w:sz w:val="24"/>
          <w:szCs w:val="24"/>
        </w:rPr>
        <w:t xml:space="preserve"> </w:t>
      </w:r>
      <w:r w:rsidRPr="00016197">
        <w:rPr>
          <w:rFonts w:ascii="Century Gothic" w:eastAsia="Calibri" w:hAnsi="Century Gothic" w:cs="Calibri"/>
          <w:spacing w:val="-1"/>
          <w:sz w:val="24"/>
          <w:szCs w:val="24"/>
        </w:rPr>
        <w:t>enab</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mation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ope</w:t>
      </w:r>
      <w:r w:rsidRPr="00016197">
        <w:rPr>
          <w:rFonts w:ascii="Century Gothic" w:eastAsia="Calibri" w:hAnsi="Century Gothic" w:cs="Calibri"/>
          <w:spacing w:val="1"/>
          <w:sz w:val="24"/>
          <w:szCs w:val="24"/>
        </w:rPr>
        <w:t>rl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ea</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w:t>
      </w:r>
    </w:p>
    <w:p w14:paraId="0AEE177A" w14:textId="77777777" w:rsidR="00016197" w:rsidRPr="00016197" w:rsidRDefault="00016197" w:rsidP="003148BC">
      <w:pPr>
        <w:spacing w:line="260" w:lineRule="exact"/>
        <w:rPr>
          <w:rFonts w:ascii="Century Gothic" w:eastAsia="Calibri" w:hAnsi="Century Gothic" w:cs="Calibri"/>
          <w:sz w:val="24"/>
          <w:szCs w:val="24"/>
        </w:rPr>
      </w:pPr>
    </w:p>
    <w:p w14:paraId="6B074BB4" w14:textId="77777777" w:rsidR="00F15030" w:rsidRDefault="004F10CF" w:rsidP="003148BC">
      <w:pPr>
        <w:spacing w:before="41" w:line="275" w:lineRule="auto"/>
        <w:ind w:right="310"/>
        <w:jc w:val="both"/>
        <w:rPr>
          <w:rFonts w:ascii="Century Gothic" w:eastAsia="Calibri" w:hAnsi="Century Gothic" w:cs="Calibri"/>
          <w:sz w:val="24"/>
          <w:szCs w:val="24"/>
        </w:rPr>
      </w:pPr>
      <w:r w:rsidRPr="00016197">
        <w:rPr>
          <w:rFonts w:ascii="Century Gothic" w:eastAsia="Calibri" w:hAnsi="Century Gothic" w:cs="Calibri"/>
          <w:b/>
          <w:spacing w:val="1"/>
          <w:sz w:val="24"/>
          <w:szCs w:val="24"/>
        </w:rPr>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4</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2"/>
          <w:sz w:val="24"/>
          <w:szCs w:val="24"/>
        </w:rPr>
        <w:t>ir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4"/>
          <w:sz w:val="24"/>
          <w:szCs w:val="24"/>
        </w:rPr>
        <w:t>v</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ry</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Pa</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1"/>
          <w:sz w:val="24"/>
          <w:szCs w:val="24"/>
        </w:rPr>
        <w:t>Cl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1"/>
          <w:sz w:val="24"/>
          <w:szCs w:val="24"/>
        </w:rPr>
        <w:t>hai</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ma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tr</w:t>
      </w:r>
      <w:r w:rsidRPr="00016197">
        <w:rPr>
          <w:rFonts w:ascii="Century Gothic" w:eastAsia="Calibri" w:hAnsi="Century Gothic" w:cs="Calibri"/>
          <w:spacing w:val="-1"/>
          <w:sz w:val="24"/>
          <w:szCs w:val="24"/>
        </w:rPr>
        <w:t>ea</w:t>
      </w:r>
      <w:r w:rsidRPr="00016197">
        <w:rPr>
          <w:rFonts w:ascii="Century Gothic" w:eastAsia="Calibri" w:hAnsi="Century Gothic" w:cs="Calibri"/>
          <w:sz w:val="24"/>
          <w:szCs w:val="24"/>
        </w:rPr>
        <w:t>tm</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mation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 fra</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 xml:space="preserve">a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ho</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ou</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p>
    <w:p w14:paraId="11F034ED" w14:textId="77777777" w:rsidR="00016197" w:rsidRPr="00016197" w:rsidRDefault="00016197" w:rsidP="003148BC">
      <w:pPr>
        <w:spacing w:before="41" w:line="275" w:lineRule="auto"/>
        <w:ind w:right="310"/>
        <w:jc w:val="both"/>
        <w:rPr>
          <w:rFonts w:ascii="Century Gothic" w:eastAsia="Calibri" w:hAnsi="Century Gothic" w:cs="Calibri"/>
          <w:sz w:val="24"/>
          <w:szCs w:val="24"/>
        </w:rPr>
      </w:pPr>
    </w:p>
    <w:p w14:paraId="472B1761" w14:textId="77777777" w:rsidR="00F15030" w:rsidRDefault="004F10CF" w:rsidP="003148BC">
      <w:pPr>
        <w:spacing w:before="1" w:line="276" w:lineRule="auto"/>
        <w:ind w:right="179"/>
        <w:rPr>
          <w:rFonts w:ascii="Century Gothic" w:eastAsia="Calibri" w:hAnsi="Century Gothic" w:cs="Calibri"/>
          <w:sz w:val="24"/>
          <w:szCs w:val="24"/>
        </w:rPr>
      </w:pPr>
      <w:r w:rsidRPr="00016197">
        <w:rPr>
          <w:rFonts w:ascii="Century Gothic" w:eastAsia="Calibri" w:hAnsi="Century Gothic" w:cs="Calibri"/>
          <w:b/>
          <w:spacing w:val="1"/>
          <w:sz w:val="24"/>
          <w:szCs w:val="24"/>
        </w:rPr>
        <w:lastRenderedPageBreak/>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5</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or</w:t>
      </w:r>
      <w:r w:rsidRPr="00016197">
        <w:rPr>
          <w:rFonts w:ascii="Century Gothic" w:eastAsia="Calibri" w:hAnsi="Century Gothic" w:cs="Calibri"/>
          <w:sz w:val="24"/>
          <w:szCs w:val="24"/>
        </w:rPr>
        <w:t>mal</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ondu</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n</w:t>
      </w:r>
      <w:r w:rsidRPr="00016197">
        <w:rPr>
          <w:rFonts w:ascii="Century Gothic" w:eastAsia="Calibri" w:hAnsi="Century Gothic" w:cs="Calibri"/>
          <w:spacing w:val="5"/>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 P</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ri</w:t>
      </w:r>
      <w:r w:rsidRPr="00016197">
        <w:rPr>
          <w:rFonts w:ascii="Century Gothic" w:eastAsia="Calibri" w:hAnsi="Century Gothic" w:cs="Calibri"/>
          <w:sz w:val="24"/>
          <w:szCs w:val="24"/>
        </w:rPr>
        <w:t>sh</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Cl</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ha</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 xml:space="preserve">man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ter</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op</w:t>
      </w:r>
      <w:r w:rsidRPr="00016197">
        <w:rPr>
          <w:rFonts w:ascii="Century Gothic" w:eastAsia="Calibri" w:hAnsi="Century Gothic" w:cs="Calibri"/>
          <w:spacing w:val="1"/>
          <w:sz w:val="24"/>
          <w:szCs w:val="24"/>
        </w:rPr>
        <w:t>ri</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 xml:space="preserve">te.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me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ff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ted</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ounc</w:t>
      </w:r>
      <w:r w:rsidRPr="00016197">
        <w:rPr>
          <w:rFonts w:ascii="Century Gothic" w:eastAsia="Calibri" w:hAnsi="Century Gothic" w:cs="Calibri"/>
          <w:spacing w:val="1"/>
          <w:sz w:val="24"/>
          <w:szCs w:val="24"/>
        </w:rPr>
        <w:t>il</w:t>
      </w:r>
      <w:r w:rsidRPr="00016197">
        <w:rPr>
          <w:rFonts w:ascii="Century Gothic" w:eastAsia="Calibri" w:hAnsi="Century Gothic" w:cs="Calibri"/>
          <w:spacing w:val="-2"/>
          <w:sz w:val="24"/>
          <w:szCs w:val="24"/>
        </w:rPr>
        <w:t>’</w:t>
      </w:r>
      <w:r w:rsidRPr="00016197">
        <w:rPr>
          <w:rFonts w:ascii="Century Gothic" w:eastAsia="Calibri" w:hAnsi="Century Gothic" w:cs="Calibri"/>
          <w:sz w:val="24"/>
          <w:szCs w:val="24"/>
        </w:rPr>
        <w:t xml:space="preserve">s </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xt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w:t>
      </w:r>
    </w:p>
    <w:p w14:paraId="5B2CAF51" w14:textId="77777777" w:rsidR="00016197" w:rsidRPr="00016197" w:rsidRDefault="00016197" w:rsidP="003148BC">
      <w:pPr>
        <w:spacing w:before="1" w:line="276" w:lineRule="auto"/>
        <w:ind w:right="179"/>
        <w:rPr>
          <w:rFonts w:ascii="Century Gothic" w:eastAsia="Calibri" w:hAnsi="Century Gothic" w:cs="Calibri"/>
          <w:sz w:val="24"/>
          <w:szCs w:val="24"/>
        </w:rPr>
      </w:pPr>
    </w:p>
    <w:p w14:paraId="5C4E906A" w14:textId="77777777" w:rsidR="00F15030" w:rsidRPr="00016197" w:rsidRDefault="004F10CF" w:rsidP="003148BC">
      <w:pPr>
        <w:spacing w:line="275" w:lineRule="auto"/>
        <w:ind w:right="112"/>
        <w:rPr>
          <w:rFonts w:ascii="Century Gothic" w:eastAsia="Calibri" w:hAnsi="Century Gothic" w:cs="Calibri"/>
          <w:sz w:val="24"/>
          <w:szCs w:val="24"/>
        </w:rPr>
      </w:pPr>
      <w:r w:rsidRPr="00016197">
        <w:rPr>
          <w:rFonts w:ascii="Century Gothic" w:eastAsia="Calibri" w:hAnsi="Century Gothic" w:cs="Calibri"/>
          <w:b/>
          <w:spacing w:val="1"/>
          <w:sz w:val="24"/>
          <w:szCs w:val="24"/>
        </w:rPr>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6</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ll</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wi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mple</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rc</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m</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e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4"/>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3"/>
          <w:sz w:val="24"/>
          <w:szCs w:val="24"/>
        </w:rPr>
        <w:t>k</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are e</w:t>
      </w:r>
      <w:r w:rsidRPr="00016197">
        <w:rPr>
          <w:rFonts w:ascii="Century Gothic" w:eastAsia="Calibri" w:hAnsi="Century Gothic" w:cs="Calibri"/>
          <w:spacing w:val="-2"/>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w:t>
      </w:r>
    </w:p>
    <w:p w14:paraId="4D07121E" w14:textId="77777777" w:rsidR="00016197" w:rsidRPr="00016197" w:rsidRDefault="00016197" w:rsidP="003148BC">
      <w:pPr>
        <w:spacing w:line="275" w:lineRule="auto"/>
        <w:ind w:right="112"/>
        <w:rPr>
          <w:rFonts w:ascii="Century Gothic" w:eastAsia="Calibri" w:hAnsi="Century Gothic" w:cs="Calibri"/>
          <w:sz w:val="24"/>
          <w:szCs w:val="24"/>
        </w:rPr>
      </w:pPr>
    </w:p>
    <w:p w14:paraId="234EDA0C" w14:textId="77777777" w:rsidR="00F15030" w:rsidRPr="00016197" w:rsidRDefault="004F10CF" w:rsidP="003148BC">
      <w:pPr>
        <w:spacing w:before="2"/>
        <w:rPr>
          <w:rFonts w:ascii="Century Gothic" w:eastAsia="Calibri" w:hAnsi="Century Gothic" w:cs="Calibri"/>
          <w:sz w:val="24"/>
          <w:szCs w:val="24"/>
        </w:rPr>
      </w:pPr>
      <w:r w:rsidRPr="00016197">
        <w:rPr>
          <w:rFonts w:ascii="Century Gothic" w:eastAsia="Calibri" w:hAnsi="Century Gothic" w:cs="Calibri"/>
          <w:b/>
          <w:spacing w:val="1"/>
          <w:sz w:val="24"/>
          <w:szCs w:val="24"/>
        </w:rPr>
        <w:t>5</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7</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 n</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4"/>
          <w:sz w:val="24"/>
          <w:szCs w:val="24"/>
        </w:rPr>
        <w:t>o</w:t>
      </w:r>
      <w:r w:rsidRPr="00016197">
        <w:rPr>
          <w:rFonts w:ascii="Century Gothic" w:eastAsia="Calibri" w:hAnsi="Century Gothic" w:cs="Calibri"/>
          <w:spacing w:val="1"/>
          <w:sz w:val="24"/>
          <w:szCs w:val="24"/>
        </w:rPr>
        <w:t>ll</w:t>
      </w:r>
      <w:r w:rsidRPr="00016197">
        <w:rPr>
          <w:rFonts w:ascii="Century Gothic" w:eastAsia="Calibri" w:hAnsi="Century Gothic" w:cs="Calibri"/>
          <w:spacing w:val="-4"/>
          <w:sz w:val="24"/>
          <w:szCs w:val="24"/>
        </w:rPr>
        <w:t>o</w:t>
      </w:r>
      <w:r w:rsidRPr="00016197">
        <w:rPr>
          <w:rFonts w:ascii="Century Gothic" w:eastAsia="Calibri" w:hAnsi="Century Gothic" w:cs="Calibri"/>
          <w:spacing w:val="1"/>
          <w:sz w:val="24"/>
          <w:szCs w:val="24"/>
        </w:rPr>
        <w:t>wi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ig</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di</w:t>
      </w:r>
      <w:r w:rsidRPr="00016197">
        <w:rPr>
          <w:rFonts w:ascii="Century Gothic" w:eastAsia="Calibri" w:hAnsi="Century Gothic" w:cs="Calibri"/>
          <w:spacing w:val="-1"/>
          <w:sz w:val="24"/>
          <w:szCs w:val="24"/>
        </w:rPr>
        <w:t>sc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li</w:t>
      </w:r>
      <w:r w:rsidRPr="00016197">
        <w:rPr>
          <w:rFonts w:ascii="Century Gothic" w:eastAsia="Calibri" w:hAnsi="Century Gothic" w:cs="Calibri"/>
          <w:spacing w:val="-1"/>
          <w:sz w:val="24"/>
          <w:szCs w:val="24"/>
        </w:rPr>
        <w:t>na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cedu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00016197"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app</w:t>
      </w:r>
      <w:r w:rsidRPr="00016197">
        <w:rPr>
          <w:rFonts w:ascii="Century Gothic" w:eastAsia="Calibri" w:hAnsi="Century Gothic" w:cs="Calibri"/>
          <w:spacing w:val="1"/>
          <w:sz w:val="24"/>
          <w:szCs w:val="24"/>
        </w:rPr>
        <w:t>li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empl</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oun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il</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mpr</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pe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eha</w:t>
      </w:r>
      <w:r w:rsidRPr="00016197">
        <w:rPr>
          <w:rFonts w:ascii="Century Gothic" w:eastAsia="Calibri" w:hAnsi="Century Gothic" w:cs="Calibri"/>
          <w:spacing w:val="1"/>
          <w:sz w:val="24"/>
          <w:szCs w:val="24"/>
        </w:rPr>
        <w:t>vi</w:t>
      </w:r>
      <w:r w:rsidRPr="00016197">
        <w:rPr>
          <w:rFonts w:ascii="Century Gothic" w:eastAsia="Calibri" w:hAnsi="Century Gothic" w:cs="Calibri"/>
          <w:spacing w:val="-1"/>
          <w:sz w:val="24"/>
          <w:szCs w:val="24"/>
        </w:rPr>
        <w:t>ou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w:t>
      </w:r>
    </w:p>
    <w:p w14:paraId="230FCD56" w14:textId="77777777" w:rsidR="00F15030" w:rsidRPr="00016197" w:rsidRDefault="00F15030" w:rsidP="003148BC">
      <w:pPr>
        <w:spacing w:before="18" w:line="220" w:lineRule="exact"/>
        <w:rPr>
          <w:rFonts w:ascii="Century Gothic" w:hAnsi="Century Gothic"/>
          <w:sz w:val="24"/>
          <w:szCs w:val="24"/>
        </w:rPr>
      </w:pPr>
    </w:p>
    <w:p w14:paraId="304520F4" w14:textId="77777777" w:rsidR="00F15030" w:rsidRDefault="004F10CF" w:rsidP="003148BC">
      <w:pPr>
        <w:rPr>
          <w:rFonts w:ascii="Century Gothic" w:eastAsia="Calibri" w:hAnsi="Century Gothic" w:cs="Calibri"/>
          <w:b/>
          <w:sz w:val="24"/>
          <w:szCs w:val="24"/>
        </w:rPr>
      </w:pPr>
      <w:r w:rsidRPr="00016197">
        <w:rPr>
          <w:rFonts w:ascii="Century Gothic" w:eastAsia="Calibri" w:hAnsi="Century Gothic" w:cs="Calibri"/>
          <w:b/>
          <w:sz w:val="24"/>
          <w:szCs w:val="24"/>
        </w:rPr>
        <w:t>6</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A</w:t>
      </w:r>
      <w:r w:rsidRPr="00016197">
        <w:rPr>
          <w:rFonts w:ascii="Century Gothic" w:eastAsia="Calibri" w:hAnsi="Century Gothic" w:cs="Calibri"/>
          <w:b/>
          <w:spacing w:val="1"/>
          <w:sz w:val="24"/>
          <w:szCs w:val="24"/>
        </w:rPr>
        <w:t>w</w:t>
      </w:r>
      <w:r w:rsidRPr="00016197">
        <w:rPr>
          <w:rFonts w:ascii="Century Gothic" w:eastAsia="Calibri" w:hAnsi="Century Gothic" w:cs="Calibri"/>
          <w:b/>
          <w:spacing w:val="-1"/>
          <w:sz w:val="24"/>
          <w:szCs w:val="24"/>
        </w:rPr>
        <w:t>a</w:t>
      </w:r>
      <w:r w:rsidRPr="00016197">
        <w:rPr>
          <w:rFonts w:ascii="Century Gothic" w:eastAsia="Calibri" w:hAnsi="Century Gothic" w:cs="Calibri"/>
          <w:b/>
          <w:spacing w:val="1"/>
          <w:sz w:val="24"/>
          <w:szCs w:val="24"/>
        </w:rPr>
        <w:t>r</w:t>
      </w:r>
      <w:r w:rsidRPr="00016197">
        <w:rPr>
          <w:rFonts w:ascii="Century Gothic" w:eastAsia="Calibri" w:hAnsi="Century Gothic" w:cs="Calibri"/>
          <w:b/>
          <w:spacing w:val="-1"/>
          <w:sz w:val="24"/>
          <w:szCs w:val="24"/>
        </w:rPr>
        <w:t>ene</w:t>
      </w:r>
      <w:r w:rsidRPr="00016197">
        <w:rPr>
          <w:rFonts w:ascii="Century Gothic" w:eastAsia="Calibri" w:hAnsi="Century Gothic" w:cs="Calibri"/>
          <w:b/>
          <w:sz w:val="24"/>
          <w:szCs w:val="24"/>
        </w:rPr>
        <w:t>ss</w:t>
      </w:r>
      <w:r w:rsidRPr="00016197">
        <w:rPr>
          <w:rFonts w:ascii="Century Gothic" w:eastAsia="Calibri" w:hAnsi="Century Gothic" w:cs="Calibri"/>
          <w:b/>
          <w:spacing w:val="-2"/>
          <w:sz w:val="24"/>
          <w:szCs w:val="24"/>
        </w:rPr>
        <w:t xml:space="preserve"> </w:t>
      </w:r>
      <w:r w:rsidRPr="00016197">
        <w:rPr>
          <w:rFonts w:ascii="Century Gothic" w:eastAsia="Calibri" w:hAnsi="Century Gothic" w:cs="Calibri"/>
          <w:b/>
          <w:sz w:val="24"/>
          <w:szCs w:val="24"/>
        </w:rPr>
        <w:t>a</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d</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pacing w:val="1"/>
          <w:sz w:val="24"/>
          <w:szCs w:val="24"/>
        </w:rPr>
        <w:t>Tr</w:t>
      </w:r>
      <w:r w:rsidRPr="00016197">
        <w:rPr>
          <w:rFonts w:ascii="Century Gothic" w:eastAsia="Calibri" w:hAnsi="Century Gothic" w:cs="Calibri"/>
          <w:b/>
          <w:spacing w:val="-3"/>
          <w:sz w:val="24"/>
          <w:szCs w:val="24"/>
        </w:rPr>
        <w:t>a</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n</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g</w:t>
      </w:r>
    </w:p>
    <w:p w14:paraId="670DF9C5" w14:textId="77777777" w:rsidR="00016197" w:rsidRPr="00016197" w:rsidRDefault="00016197" w:rsidP="003148BC">
      <w:pPr>
        <w:rPr>
          <w:rFonts w:ascii="Century Gothic" w:eastAsia="Calibri" w:hAnsi="Century Gothic" w:cs="Calibri"/>
          <w:sz w:val="24"/>
          <w:szCs w:val="24"/>
        </w:rPr>
      </w:pPr>
    </w:p>
    <w:p w14:paraId="1E33DF33" w14:textId="77777777" w:rsidR="00F15030" w:rsidRDefault="004F10CF" w:rsidP="003148BC">
      <w:pPr>
        <w:spacing w:before="38" w:line="276" w:lineRule="auto"/>
        <w:ind w:right="242"/>
        <w:jc w:val="both"/>
        <w:rPr>
          <w:rFonts w:ascii="Century Gothic" w:eastAsia="Calibri" w:hAnsi="Century Gothic" w:cs="Calibri"/>
          <w:b/>
          <w:sz w:val="24"/>
          <w:szCs w:val="24"/>
        </w:rPr>
      </w:pPr>
      <w:r w:rsidRPr="00016197">
        <w:rPr>
          <w:rFonts w:ascii="Century Gothic" w:eastAsia="Calibri" w:hAnsi="Century Gothic" w:cs="Calibri"/>
          <w:b/>
          <w:spacing w:val="1"/>
          <w:sz w:val="24"/>
          <w:szCs w:val="24"/>
        </w:rPr>
        <w:t>6</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1</w:t>
      </w:r>
      <w:r w:rsidRPr="00016197">
        <w:rPr>
          <w:rFonts w:ascii="Century Gothic" w:eastAsia="Calibri" w:hAnsi="Century Gothic" w:cs="Calibri"/>
          <w:b/>
          <w:spacing w:val="2"/>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n</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z w:val="24"/>
          <w:szCs w:val="24"/>
        </w:rPr>
        <w:t>st</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uc</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ss</w:t>
      </w:r>
      <w:r w:rsidRPr="00016197">
        <w:rPr>
          <w:rFonts w:ascii="Century Gothic" w:eastAsia="Calibri" w:hAnsi="Century Gothic" w:cs="Calibri"/>
          <w:spacing w:val="-4"/>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this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ene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cre</w:t>
      </w:r>
      <w:r w:rsidRPr="00016197">
        <w:rPr>
          <w:rFonts w:ascii="Century Gothic" w:eastAsia="Calibri" w:hAnsi="Century Gothic" w:cs="Calibri"/>
          <w:spacing w:val="-2"/>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 xml:space="preserve">l </w:t>
      </w:r>
      <w:r w:rsidRPr="00016197">
        <w:rPr>
          <w:rFonts w:ascii="Century Gothic" w:eastAsia="Calibri" w:hAnsi="Century Gothic" w:cs="Calibri"/>
          <w:spacing w:val="-1"/>
          <w:sz w:val="24"/>
          <w:szCs w:val="24"/>
        </w:rPr>
        <w:t>depen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u</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eff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iv</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g</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mm</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ene</w:t>
      </w:r>
      <w:r w:rsidRPr="00016197">
        <w:rPr>
          <w:rFonts w:ascii="Century Gothic" w:eastAsia="Calibri" w:hAnsi="Century Gothic" w:cs="Calibri"/>
          <w:sz w:val="24"/>
          <w:szCs w:val="24"/>
        </w:rPr>
        <w:t>ss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ele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ted memb</w:t>
      </w:r>
      <w:r w:rsidRPr="00016197">
        <w:rPr>
          <w:rFonts w:ascii="Century Gothic" w:eastAsia="Calibri" w:hAnsi="Century Gothic" w:cs="Calibri"/>
          <w:spacing w:val="-2"/>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em</w:t>
      </w:r>
      <w:r w:rsidRPr="00016197">
        <w:rPr>
          <w:rFonts w:ascii="Century Gothic" w:eastAsia="Calibri" w:hAnsi="Century Gothic" w:cs="Calibri"/>
          <w:spacing w:val="-3"/>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ou</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hou</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pacing w:val="1"/>
          <w:sz w:val="24"/>
          <w:szCs w:val="24"/>
        </w:rPr>
        <w:t>rg</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n</w:t>
      </w:r>
      <w:r w:rsidRPr="00016197">
        <w:rPr>
          <w:rFonts w:ascii="Century Gothic" w:eastAsia="Calibri" w:hAnsi="Century Gothic" w:cs="Calibri"/>
          <w:b/>
          <w:sz w:val="24"/>
          <w:szCs w:val="24"/>
        </w:rPr>
        <w:t>.</w:t>
      </w:r>
    </w:p>
    <w:p w14:paraId="470658D4" w14:textId="77777777" w:rsidR="003148BC" w:rsidRDefault="003148BC" w:rsidP="003148BC">
      <w:pPr>
        <w:spacing w:before="38" w:line="276" w:lineRule="auto"/>
        <w:ind w:right="242"/>
        <w:jc w:val="both"/>
        <w:rPr>
          <w:rFonts w:ascii="Century Gothic" w:eastAsia="Calibri" w:hAnsi="Century Gothic" w:cs="Calibri"/>
          <w:b/>
          <w:sz w:val="24"/>
          <w:szCs w:val="24"/>
        </w:rPr>
      </w:pPr>
    </w:p>
    <w:p w14:paraId="598AAAC9" w14:textId="77777777" w:rsidR="00F15030" w:rsidRPr="00016197" w:rsidRDefault="004F10CF" w:rsidP="003148BC">
      <w:pPr>
        <w:spacing w:before="58" w:line="276" w:lineRule="auto"/>
        <w:ind w:right="223"/>
        <w:rPr>
          <w:rFonts w:ascii="Century Gothic" w:eastAsia="Calibri" w:hAnsi="Century Gothic" w:cs="Calibri"/>
          <w:sz w:val="24"/>
          <w:szCs w:val="24"/>
        </w:rPr>
      </w:pPr>
      <w:r w:rsidRPr="00016197">
        <w:rPr>
          <w:rFonts w:ascii="Century Gothic" w:eastAsia="Calibri" w:hAnsi="Century Gothic" w:cs="Calibri"/>
          <w:b/>
          <w:spacing w:val="1"/>
          <w:sz w:val="24"/>
          <w:szCs w:val="24"/>
        </w:rPr>
        <w:t>6</w:t>
      </w:r>
      <w:r w:rsidRPr="00016197">
        <w:rPr>
          <w:rFonts w:ascii="Century Gothic" w:eastAsia="Calibri" w:hAnsi="Century Gothic" w:cs="Calibri"/>
          <w:b/>
          <w:spacing w:val="-1"/>
          <w:sz w:val="24"/>
          <w:szCs w:val="24"/>
        </w:rPr>
        <w:t>.</w:t>
      </w:r>
      <w:r w:rsidRPr="00016197">
        <w:rPr>
          <w:rFonts w:ascii="Century Gothic" w:eastAsia="Calibri" w:hAnsi="Century Gothic" w:cs="Calibri"/>
          <w:b/>
          <w:sz w:val="24"/>
          <w:szCs w:val="24"/>
        </w:rPr>
        <w:t>2</w:t>
      </w:r>
      <w:r w:rsidRPr="00016197">
        <w:rPr>
          <w:rFonts w:ascii="Century Gothic" w:eastAsia="Calibri" w:hAnsi="Century Gothic" w:cs="Calibri"/>
          <w:b/>
          <w:spacing w:val="2"/>
          <w:sz w:val="24"/>
          <w:szCs w:val="24"/>
        </w:rPr>
        <w:t xml:space="preserve"> </w:t>
      </w:r>
      <w:r w:rsidRPr="00016197">
        <w:rPr>
          <w:rFonts w:ascii="Century Gothic" w:eastAsia="Calibri" w:hAnsi="Century Gothic" w:cs="Calibri"/>
          <w:spacing w:val="-2"/>
          <w:sz w:val="24"/>
          <w:szCs w:val="24"/>
        </w:rPr>
        <w:t>E</w:t>
      </w:r>
      <w:r w:rsidRPr="00016197">
        <w:rPr>
          <w:rFonts w:ascii="Century Gothic" w:eastAsia="Calibri" w:hAnsi="Century Gothic" w:cs="Calibri"/>
          <w:sz w:val="24"/>
          <w:szCs w:val="24"/>
        </w:rPr>
        <w:t>mpl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b</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a</w:t>
      </w:r>
      <w:r w:rsidRPr="00016197">
        <w:rPr>
          <w:rFonts w:ascii="Century Gothic" w:eastAsia="Calibri" w:hAnsi="Century Gothic" w:cs="Calibri"/>
          <w:spacing w:val="-3"/>
          <w:sz w:val="24"/>
          <w:szCs w:val="24"/>
        </w:rPr>
        <w:t>d</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 xml:space="preserve">aware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f th</w:t>
      </w:r>
      <w:r w:rsidRPr="00016197">
        <w:rPr>
          <w:rFonts w:ascii="Century Gothic" w:eastAsia="Calibri" w:hAnsi="Century Gothic" w:cs="Calibri"/>
          <w:spacing w:val="-1"/>
          <w:sz w:val="24"/>
          <w:szCs w:val="24"/>
        </w:rPr>
        <w:t>ei</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bi</w:t>
      </w:r>
      <w:r w:rsidRPr="00016197">
        <w:rPr>
          <w:rFonts w:ascii="Century Gothic" w:eastAsia="Calibri" w:hAnsi="Century Gothic" w:cs="Calibri"/>
          <w:spacing w:val="1"/>
          <w:sz w:val="24"/>
          <w:szCs w:val="24"/>
        </w:rPr>
        <w:t>li</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3"/>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ll</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k</w:t>
      </w:r>
      <w:r w:rsidRPr="00016197">
        <w:rPr>
          <w:rFonts w:ascii="Century Gothic" w:eastAsia="Calibri" w:hAnsi="Century Gothic" w:cs="Calibri"/>
          <w:spacing w:val="-1"/>
          <w:sz w:val="24"/>
          <w:szCs w:val="24"/>
        </w:rPr>
        <w:t>eep</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ounc</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4"/>
          <w:sz w:val="24"/>
          <w:szCs w:val="24"/>
        </w:rPr>
        <w:t>d</w:t>
      </w:r>
      <w:r w:rsidRPr="00016197">
        <w:rPr>
          <w:rFonts w:ascii="Century Gothic" w:eastAsia="Calibri" w:hAnsi="Century Gothic" w:cs="Calibri"/>
          <w:spacing w:val="1"/>
          <w:sz w:val="24"/>
          <w:szCs w:val="24"/>
        </w:rPr>
        <w:t>v</w:t>
      </w:r>
      <w:r w:rsidRPr="00016197">
        <w:rPr>
          <w:rFonts w:ascii="Century Gothic" w:eastAsia="Calibri" w:hAnsi="Century Gothic" w:cs="Calibri"/>
          <w:spacing w:val="-2"/>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il</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d</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 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 xml:space="preserve">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pe</w:t>
      </w:r>
      <w:r w:rsidRPr="00016197">
        <w:rPr>
          <w:rFonts w:ascii="Century Gothic" w:eastAsia="Calibri" w:hAnsi="Century Gothic" w:cs="Calibri"/>
          <w:spacing w:val="1"/>
          <w:sz w:val="24"/>
          <w:szCs w:val="24"/>
        </w:rPr>
        <w:t>ci</w:t>
      </w:r>
      <w:r w:rsidRPr="00016197">
        <w:rPr>
          <w:rFonts w:ascii="Century Gothic" w:eastAsia="Calibri" w:hAnsi="Century Gothic" w:cs="Calibri"/>
          <w:spacing w:val="-3"/>
          <w:sz w:val="24"/>
          <w:szCs w:val="24"/>
        </w:rPr>
        <w:t>f</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m</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ea</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2"/>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li</w:t>
      </w:r>
      <w:r w:rsidRPr="00016197">
        <w:rPr>
          <w:rFonts w:ascii="Century Gothic" w:eastAsia="Calibri" w:hAnsi="Century Gothic" w:cs="Calibri"/>
          <w:spacing w:val="-1"/>
          <w:sz w:val="24"/>
          <w:szCs w:val="24"/>
        </w:rPr>
        <w:t>na</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pacing w:val="-1"/>
          <w:sz w:val="24"/>
          <w:szCs w:val="24"/>
        </w:rPr>
        <w:t>a</w:t>
      </w:r>
      <w:r w:rsidRPr="00016197">
        <w:rPr>
          <w:rFonts w:ascii="Century Gothic" w:eastAsia="Calibri" w:hAnsi="Century Gothic" w:cs="Calibri"/>
          <w:spacing w:val="-3"/>
          <w:sz w:val="24"/>
          <w:szCs w:val="24"/>
        </w:rPr>
        <w:t>k</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w:t>
      </w:r>
    </w:p>
    <w:p w14:paraId="37C6BED5" w14:textId="77777777" w:rsidR="00F15030" w:rsidRPr="00016197" w:rsidRDefault="00F15030" w:rsidP="003148BC">
      <w:pPr>
        <w:spacing w:before="6" w:line="180" w:lineRule="exact"/>
        <w:rPr>
          <w:rFonts w:ascii="Century Gothic" w:hAnsi="Century Gothic"/>
          <w:sz w:val="24"/>
          <w:szCs w:val="24"/>
        </w:rPr>
      </w:pPr>
    </w:p>
    <w:p w14:paraId="5E93B4BD" w14:textId="77777777" w:rsidR="00F15030" w:rsidRDefault="004F10CF" w:rsidP="003148BC">
      <w:pPr>
        <w:rPr>
          <w:rFonts w:ascii="Century Gothic" w:eastAsia="Calibri" w:hAnsi="Century Gothic" w:cs="Calibri"/>
          <w:b/>
          <w:sz w:val="24"/>
          <w:szCs w:val="24"/>
        </w:rPr>
      </w:pPr>
      <w:r w:rsidRPr="00016197">
        <w:rPr>
          <w:rFonts w:ascii="Century Gothic" w:eastAsia="Calibri" w:hAnsi="Century Gothic" w:cs="Calibri"/>
          <w:b/>
          <w:sz w:val="24"/>
          <w:szCs w:val="24"/>
        </w:rPr>
        <w:t>7</w:t>
      </w:r>
      <w:r w:rsidRPr="00016197">
        <w:rPr>
          <w:rFonts w:ascii="Century Gothic" w:eastAsia="Calibri" w:hAnsi="Century Gothic" w:cs="Calibri"/>
          <w:b/>
          <w:spacing w:val="1"/>
          <w:sz w:val="24"/>
          <w:szCs w:val="24"/>
        </w:rPr>
        <w:t xml:space="preserve"> C</w:t>
      </w:r>
      <w:r w:rsidRPr="00016197">
        <w:rPr>
          <w:rFonts w:ascii="Century Gothic" w:eastAsia="Calibri" w:hAnsi="Century Gothic" w:cs="Calibri"/>
          <w:b/>
          <w:spacing w:val="-1"/>
          <w:sz w:val="24"/>
          <w:szCs w:val="24"/>
        </w:rPr>
        <w:t>onc</w:t>
      </w:r>
      <w:r w:rsidRPr="00016197">
        <w:rPr>
          <w:rFonts w:ascii="Century Gothic" w:eastAsia="Calibri" w:hAnsi="Century Gothic" w:cs="Calibri"/>
          <w:b/>
          <w:spacing w:val="1"/>
          <w:sz w:val="24"/>
          <w:szCs w:val="24"/>
        </w:rPr>
        <w:t>l</w:t>
      </w:r>
      <w:r w:rsidRPr="00016197">
        <w:rPr>
          <w:rFonts w:ascii="Century Gothic" w:eastAsia="Calibri" w:hAnsi="Century Gothic" w:cs="Calibri"/>
          <w:b/>
          <w:spacing w:val="-1"/>
          <w:sz w:val="24"/>
          <w:szCs w:val="24"/>
        </w:rPr>
        <w:t>u</w:t>
      </w:r>
      <w:r w:rsidRPr="00016197">
        <w:rPr>
          <w:rFonts w:ascii="Century Gothic" w:eastAsia="Calibri" w:hAnsi="Century Gothic" w:cs="Calibri"/>
          <w:b/>
          <w:spacing w:val="-2"/>
          <w:sz w:val="24"/>
          <w:szCs w:val="24"/>
        </w:rPr>
        <w:t>s</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o</w:t>
      </w:r>
      <w:r w:rsidRPr="00016197">
        <w:rPr>
          <w:rFonts w:ascii="Century Gothic" w:eastAsia="Calibri" w:hAnsi="Century Gothic" w:cs="Calibri"/>
          <w:b/>
          <w:sz w:val="24"/>
          <w:szCs w:val="24"/>
        </w:rPr>
        <w:t>n</w:t>
      </w:r>
    </w:p>
    <w:p w14:paraId="63899BD0" w14:textId="77777777" w:rsidR="00475342" w:rsidRPr="00016197" w:rsidRDefault="00475342" w:rsidP="003148BC">
      <w:pPr>
        <w:rPr>
          <w:rFonts w:ascii="Century Gothic" w:eastAsia="Calibri" w:hAnsi="Century Gothic" w:cs="Calibri"/>
          <w:sz w:val="24"/>
          <w:szCs w:val="24"/>
        </w:rPr>
      </w:pPr>
    </w:p>
    <w:p w14:paraId="312B5CA5" w14:textId="77777777" w:rsidR="00F15030" w:rsidRDefault="004F10CF" w:rsidP="003148BC">
      <w:pPr>
        <w:spacing w:before="41" w:line="276" w:lineRule="auto"/>
        <w:ind w:right="288"/>
        <w:rPr>
          <w:rFonts w:ascii="Century Gothic" w:eastAsia="Calibri" w:hAnsi="Century Gothic" w:cs="Calibri"/>
          <w:sz w:val="24"/>
          <w:szCs w:val="24"/>
        </w:rPr>
      </w:pP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pl</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 xml:space="preserve">k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tems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edu</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2"/>
          <w:sz w:val="24"/>
          <w:szCs w:val="24"/>
        </w:rPr>
        <w:t>s</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st</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 xml:space="preserve">d </w:t>
      </w:r>
      <w:r w:rsidRPr="00016197">
        <w:rPr>
          <w:rFonts w:ascii="Century Gothic" w:eastAsia="Calibri" w:hAnsi="Century Gothic" w:cs="Calibri"/>
          <w:spacing w:val="-1"/>
          <w:sz w:val="24"/>
          <w:szCs w:val="24"/>
        </w:rPr>
        <w:t>de</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fr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g</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 xml:space="preserve">s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ke</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fut</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de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op</w:t>
      </w:r>
      <w:r w:rsidRPr="00016197">
        <w:rPr>
          <w:rFonts w:ascii="Century Gothic" w:eastAsia="Calibri" w:hAnsi="Century Gothic" w:cs="Calibri"/>
          <w:sz w:val="24"/>
          <w:szCs w:val="24"/>
        </w:rPr>
        <w:t>me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pre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en</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hn</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q</w:t>
      </w:r>
      <w:r w:rsidRPr="00016197">
        <w:rPr>
          <w:rFonts w:ascii="Century Gothic" w:eastAsia="Calibri" w:hAnsi="Century Gothic" w:cs="Calibri"/>
          <w:spacing w:val="-3"/>
          <w:sz w:val="24"/>
          <w:szCs w:val="24"/>
        </w:rPr>
        <w:t>u</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5"/>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 fra</w:t>
      </w:r>
      <w:r w:rsidRPr="00016197">
        <w:rPr>
          <w:rFonts w:ascii="Century Gothic" w:eastAsia="Calibri" w:hAnsi="Century Gothic" w:cs="Calibri"/>
          <w:spacing w:val="-1"/>
          <w:sz w:val="24"/>
          <w:szCs w:val="24"/>
        </w:rPr>
        <w:t>udu</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c</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iv</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f</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ope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p>
    <w:p w14:paraId="678DF6DD" w14:textId="77777777" w:rsidR="00016197" w:rsidRPr="00016197" w:rsidRDefault="00016197" w:rsidP="003148BC">
      <w:pPr>
        <w:spacing w:before="41" w:line="276" w:lineRule="auto"/>
        <w:ind w:right="288"/>
        <w:rPr>
          <w:rFonts w:ascii="Century Gothic" w:eastAsia="Calibri" w:hAnsi="Century Gothic" w:cs="Calibri"/>
          <w:sz w:val="24"/>
          <w:szCs w:val="24"/>
        </w:rPr>
      </w:pPr>
    </w:p>
    <w:p w14:paraId="4C445CB8" w14:textId="77777777" w:rsidR="00F15030" w:rsidRDefault="004F10CF" w:rsidP="003148BC">
      <w:pPr>
        <w:spacing w:line="276" w:lineRule="auto"/>
        <w:ind w:right="175"/>
        <w:rPr>
          <w:rFonts w:ascii="Century Gothic" w:eastAsia="Calibri" w:hAnsi="Century Gothic" w:cs="Calibri"/>
          <w:sz w:val="24"/>
          <w:szCs w:val="24"/>
        </w:rPr>
      </w:pP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Par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 xml:space="preserve">sh </w:t>
      </w:r>
      <w:r w:rsidRPr="00016197">
        <w:rPr>
          <w:rFonts w:ascii="Century Gothic" w:eastAsia="Calibri" w:hAnsi="Century Gothic" w:cs="Calibri"/>
          <w:spacing w:val="-2"/>
          <w:sz w:val="24"/>
          <w:szCs w:val="24"/>
        </w:rPr>
        <w:t>C</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 xml:space="preserve">k </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t</w:t>
      </w:r>
      <w:r w:rsidRPr="00016197">
        <w:rPr>
          <w:rFonts w:ascii="Century Gothic" w:eastAsia="Calibri" w:hAnsi="Century Gothic" w:cs="Calibri"/>
          <w:sz w:val="24"/>
          <w:szCs w:val="24"/>
        </w:rPr>
        <w:t>o</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pon</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b</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uc</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ssf</w:t>
      </w:r>
      <w:r w:rsidRPr="00016197">
        <w:rPr>
          <w:rFonts w:ascii="Century Gothic" w:eastAsia="Calibri" w:hAnsi="Century Gothic" w:cs="Calibri"/>
          <w:spacing w:val="-4"/>
          <w:sz w:val="24"/>
          <w:szCs w:val="24"/>
        </w:rPr>
        <w:t>u</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ope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f t</w:t>
      </w:r>
      <w:r w:rsidRPr="00016197">
        <w:rPr>
          <w:rFonts w:ascii="Century Gothic" w:eastAsia="Calibri" w:hAnsi="Century Gothic" w:cs="Calibri"/>
          <w:spacing w:val="-3"/>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ste</w:t>
      </w:r>
      <w:r w:rsidRPr="00016197">
        <w:rPr>
          <w:rFonts w:ascii="Century Gothic" w:eastAsia="Calibri" w:hAnsi="Century Gothic" w:cs="Calibri"/>
          <w:spacing w:val="-3"/>
          <w:sz w:val="24"/>
          <w:szCs w:val="24"/>
        </w:rPr>
        <w:t>m</w:t>
      </w:r>
      <w:r w:rsidRPr="00016197">
        <w:rPr>
          <w:rFonts w:ascii="Century Gothic" w:eastAsia="Calibri" w:hAnsi="Century Gothic" w:cs="Calibri"/>
          <w:sz w:val="24"/>
          <w:szCs w:val="24"/>
        </w:rPr>
        <w:t>s s</w:t>
      </w:r>
      <w:r w:rsidRPr="00016197">
        <w:rPr>
          <w:rFonts w:ascii="Century Gothic" w:eastAsia="Calibri" w:hAnsi="Century Gothic" w:cs="Calibri"/>
          <w:spacing w:val="-1"/>
          <w:sz w:val="24"/>
          <w:szCs w:val="24"/>
        </w:rPr>
        <w:t>uppo</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ted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by</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na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x</w:t>
      </w:r>
      <w:r w:rsidRPr="00016197">
        <w:rPr>
          <w:rFonts w:ascii="Century Gothic" w:eastAsia="Calibri" w:hAnsi="Century Gothic" w:cs="Calibri"/>
          <w:sz w:val="24"/>
          <w:szCs w:val="24"/>
        </w:rPr>
        <w:t>tern</w:t>
      </w:r>
      <w:r w:rsidRPr="00016197">
        <w:rPr>
          <w:rFonts w:ascii="Century Gothic" w:eastAsia="Calibri" w:hAnsi="Century Gothic" w:cs="Calibri"/>
          <w:spacing w:val="-2"/>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n</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ic</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vi</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6"/>
          <w:sz w:val="24"/>
          <w:szCs w:val="24"/>
        </w:rPr>
        <w:t xml:space="preserve"> </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ou</w:t>
      </w:r>
      <w:r w:rsidRPr="00016197">
        <w:rPr>
          <w:rFonts w:ascii="Century Gothic" w:eastAsia="Calibri" w:hAnsi="Century Gothic" w:cs="Calibri"/>
          <w:sz w:val="24"/>
          <w:szCs w:val="24"/>
        </w:rPr>
        <w:t xml:space="preserve">r </w:t>
      </w:r>
      <w:r w:rsidRPr="00016197">
        <w:rPr>
          <w:rFonts w:ascii="Century Gothic" w:eastAsia="Calibri" w:hAnsi="Century Gothic" w:cs="Calibri"/>
          <w:spacing w:val="1"/>
          <w:sz w:val="24"/>
          <w:szCs w:val="24"/>
        </w:rPr>
        <w:t>y</w:t>
      </w:r>
      <w:r w:rsidRPr="00016197">
        <w:rPr>
          <w:rFonts w:ascii="Century Gothic" w:eastAsia="Calibri" w:hAnsi="Century Gothic" w:cs="Calibri"/>
          <w:spacing w:val="-1"/>
          <w:sz w:val="24"/>
          <w:szCs w:val="24"/>
        </w:rPr>
        <w:t>ea</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sf</w:t>
      </w:r>
      <w:r w:rsidRPr="00016197">
        <w:rPr>
          <w:rFonts w:ascii="Century Gothic" w:eastAsia="Calibri" w:hAnsi="Century Gothic" w:cs="Calibri"/>
          <w:spacing w:val="-2"/>
          <w:sz w:val="24"/>
          <w:szCs w:val="24"/>
        </w:rPr>
        <w:t>i</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oun</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xpo</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z w:val="24"/>
          <w:szCs w:val="24"/>
        </w:rPr>
        <w:t>o</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te</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3"/>
          <w:sz w:val="24"/>
          <w:szCs w:val="24"/>
        </w:rPr>
        <w:t>a</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2"/>
          <w:sz w:val="24"/>
          <w:szCs w:val="24"/>
        </w:rPr>
        <w:t>f</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au</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w:t>
      </w:r>
      <w:r w:rsidRPr="00016197">
        <w:rPr>
          <w:rFonts w:ascii="Century Gothic" w:eastAsia="Calibri" w:hAnsi="Century Gothic" w:cs="Calibri"/>
          <w:spacing w:val="1"/>
          <w:sz w:val="24"/>
          <w:szCs w:val="24"/>
        </w:rPr>
        <w:t>rr</w:t>
      </w:r>
      <w:r w:rsidRPr="00016197">
        <w:rPr>
          <w:rFonts w:ascii="Century Gothic" w:eastAsia="Calibri" w:hAnsi="Century Gothic" w:cs="Calibri"/>
          <w:spacing w:val="-1"/>
          <w:sz w:val="24"/>
          <w:szCs w:val="24"/>
        </w:rPr>
        <w:t>up</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 m</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ni</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ed</w:t>
      </w:r>
      <w:r w:rsidRPr="00016197">
        <w:rPr>
          <w:rFonts w:ascii="Century Gothic" w:eastAsia="Calibri" w:hAnsi="Century Gothic" w:cs="Calibri"/>
          <w:sz w:val="24"/>
          <w:szCs w:val="24"/>
        </w:rPr>
        <w:t>.</w:t>
      </w:r>
    </w:p>
    <w:p w14:paraId="75A5CFEA" w14:textId="77777777" w:rsidR="003148BC" w:rsidRDefault="003148BC" w:rsidP="003148BC">
      <w:pPr>
        <w:spacing w:line="276" w:lineRule="auto"/>
        <w:ind w:right="175"/>
        <w:rPr>
          <w:rFonts w:ascii="Century Gothic" w:eastAsia="Calibri" w:hAnsi="Century Gothic" w:cs="Calibri"/>
          <w:sz w:val="24"/>
          <w:szCs w:val="24"/>
        </w:rPr>
      </w:pPr>
    </w:p>
    <w:p w14:paraId="75263260" w14:textId="77777777" w:rsidR="003148BC" w:rsidRDefault="003148BC" w:rsidP="003148BC">
      <w:pPr>
        <w:spacing w:line="276" w:lineRule="auto"/>
        <w:ind w:right="175"/>
        <w:rPr>
          <w:rFonts w:ascii="Century Gothic" w:eastAsia="Calibri" w:hAnsi="Century Gothic" w:cs="Calibri"/>
          <w:sz w:val="24"/>
          <w:szCs w:val="24"/>
        </w:rPr>
      </w:pPr>
    </w:p>
    <w:p w14:paraId="55677C24" w14:textId="77777777" w:rsidR="003148BC" w:rsidRPr="00C960B3" w:rsidRDefault="00C960B3" w:rsidP="00C960B3">
      <w:pPr>
        <w:pStyle w:val="NoSpacing"/>
        <w:rPr>
          <w:rFonts w:ascii="Century Gothic" w:eastAsia="Calibri" w:hAnsi="Century Gothic"/>
          <w:sz w:val="24"/>
          <w:szCs w:val="24"/>
        </w:rPr>
      </w:pPr>
      <w:r w:rsidRPr="00C960B3">
        <w:rPr>
          <w:rFonts w:ascii="Century Gothic" w:eastAsia="Calibri" w:hAnsi="Century Gothic"/>
          <w:sz w:val="24"/>
          <w:szCs w:val="24"/>
        </w:rPr>
        <w:t>ADOPTED – Annual Council Meeting 10</w:t>
      </w:r>
      <w:r w:rsidRPr="00C960B3">
        <w:rPr>
          <w:rFonts w:ascii="Century Gothic" w:eastAsia="Calibri" w:hAnsi="Century Gothic"/>
          <w:sz w:val="24"/>
          <w:szCs w:val="24"/>
          <w:vertAlign w:val="superscript"/>
        </w:rPr>
        <w:t>th</w:t>
      </w:r>
      <w:r w:rsidRPr="00C960B3">
        <w:rPr>
          <w:rFonts w:ascii="Century Gothic" w:eastAsia="Calibri" w:hAnsi="Century Gothic"/>
          <w:sz w:val="24"/>
          <w:szCs w:val="24"/>
        </w:rPr>
        <w:t xml:space="preserve"> May 2016</w:t>
      </w:r>
    </w:p>
    <w:p w14:paraId="7E12673D" w14:textId="77777777" w:rsidR="00F15030" w:rsidRPr="00C960B3" w:rsidRDefault="00F15030" w:rsidP="003148BC">
      <w:pPr>
        <w:spacing w:before="7" w:line="180" w:lineRule="exact"/>
        <w:rPr>
          <w:rFonts w:ascii="Century Gothic" w:hAnsi="Century Gothic"/>
          <w:sz w:val="22"/>
          <w:szCs w:val="22"/>
        </w:rPr>
      </w:pPr>
    </w:p>
    <w:p w14:paraId="230F7A29" w14:textId="77777777" w:rsidR="00016197" w:rsidRDefault="00016197" w:rsidP="003148BC">
      <w:pPr>
        <w:rPr>
          <w:rFonts w:ascii="Century Gothic" w:eastAsia="Calibri" w:hAnsi="Century Gothic" w:cs="Calibri"/>
          <w:b/>
          <w:spacing w:val="1"/>
          <w:sz w:val="24"/>
          <w:szCs w:val="24"/>
        </w:rPr>
      </w:pPr>
    </w:p>
    <w:p w14:paraId="23CE390F" w14:textId="77777777" w:rsidR="00016197" w:rsidRDefault="00016197" w:rsidP="003148BC">
      <w:pPr>
        <w:rPr>
          <w:rFonts w:ascii="Century Gothic" w:eastAsia="Calibri" w:hAnsi="Century Gothic" w:cs="Calibri"/>
          <w:b/>
          <w:spacing w:val="1"/>
          <w:sz w:val="24"/>
          <w:szCs w:val="24"/>
        </w:rPr>
      </w:pPr>
    </w:p>
    <w:p w14:paraId="396FB6D6" w14:textId="77777777" w:rsidR="00016197" w:rsidRDefault="00016197" w:rsidP="003148BC">
      <w:pPr>
        <w:rPr>
          <w:rFonts w:ascii="Century Gothic" w:eastAsia="Calibri" w:hAnsi="Century Gothic" w:cs="Calibri"/>
          <w:b/>
          <w:spacing w:val="1"/>
          <w:sz w:val="24"/>
          <w:szCs w:val="24"/>
        </w:rPr>
      </w:pPr>
    </w:p>
    <w:p w14:paraId="0DC60709" w14:textId="77777777" w:rsidR="00016197" w:rsidRDefault="00016197" w:rsidP="003148BC">
      <w:pPr>
        <w:rPr>
          <w:rFonts w:ascii="Century Gothic" w:eastAsia="Calibri" w:hAnsi="Century Gothic" w:cs="Calibri"/>
          <w:b/>
          <w:spacing w:val="1"/>
          <w:sz w:val="24"/>
          <w:szCs w:val="24"/>
        </w:rPr>
      </w:pPr>
    </w:p>
    <w:p w14:paraId="0108AF34" w14:textId="77777777" w:rsidR="001F7D4D" w:rsidRPr="001F7D4D" w:rsidRDefault="001F7D4D" w:rsidP="003148BC">
      <w:pPr>
        <w:rPr>
          <w:rFonts w:ascii="Century Gothic" w:eastAsia="Calibri" w:hAnsi="Century Gothic" w:cs="Calibri"/>
          <w:spacing w:val="1"/>
          <w:sz w:val="24"/>
          <w:szCs w:val="24"/>
        </w:rPr>
      </w:pPr>
    </w:p>
    <w:p w14:paraId="45360394" w14:textId="77777777" w:rsidR="00016197" w:rsidRDefault="00016197" w:rsidP="003148BC">
      <w:pPr>
        <w:rPr>
          <w:rFonts w:ascii="Century Gothic" w:eastAsia="Calibri" w:hAnsi="Century Gothic" w:cs="Calibri"/>
          <w:b/>
          <w:spacing w:val="1"/>
          <w:sz w:val="24"/>
          <w:szCs w:val="24"/>
        </w:rPr>
      </w:pPr>
    </w:p>
    <w:p w14:paraId="44342C9E" w14:textId="77777777" w:rsidR="00016197" w:rsidRDefault="00016197" w:rsidP="003148BC">
      <w:pPr>
        <w:rPr>
          <w:rFonts w:ascii="Century Gothic" w:eastAsia="Calibri" w:hAnsi="Century Gothic" w:cs="Calibri"/>
          <w:b/>
          <w:spacing w:val="1"/>
          <w:sz w:val="24"/>
          <w:szCs w:val="24"/>
        </w:rPr>
      </w:pPr>
    </w:p>
    <w:p w14:paraId="20A08543" w14:textId="77777777" w:rsidR="00016197" w:rsidRDefault="00016197" w:rsidP="003148BC">
      <w:pPr>
        <w:rPr>
          <w:rFonts w:ascii="Century Gothic" w:eastAsia="Calibri" w:hAnsi="Century Gothic" w:cs="Calibri"/>
          <w:b/>
          <w:spacing w:val="1"/>
          <w:sz w:val="24"/>
          <w:szCs w:val="24"/>
        </w:rPr>
      </w:pPr>
    </w:p>
    <w:p w14:paraId="49252957" w14:textId="77777777" w:rsidR="00016197" w:rsidRDefault="00016197" w:rsidP="003148BC">
      <w:pPr>
        <w:rPr>
          <w:rFonts w:ascii="Century Gothic" w:eastAsia="Calibri" w:hAnsi="Century Gothic" w:cs="Calibri"/>
          <w:b/>
          <w:spacing w:val="1"/>
          <w:sz w:val="24"/>
          <w:szCs w:val="24"/>
        </w:rPr>
      </w:pPr>
    </w:p>
    <w:p w14:paraId="31AFCBD1" w14:textId="77777777" w:rsidR="001F7D4D" w:rsidRDefault="001F7D4D" w:rsidP="003148BC">
      <w:pPr>
        <w:rPr>
          <w:rFonts w:ascii="Century Gothic" w:eastAsia="Calibri" w:hAnsi="Century Gothic" w:cs="Calibri"/>
          <w:b/>
          <w:spacing w:val="1"/>
          <w:sz w:val="24"/>
          <w:szCs w:val="24"/>
        </w:rPr>
      </w:pPr>
    </w:p>
    <w:p w14:paraId="402AE944" w14:textId="77777777" w:rsidR="001F7D4D" w:rsidRDefault="001F7D4D" w:rsidP="003148BC">
      <w:pPr>
        <w:rPr>
          <w:rFonts w:ascii="Century Gothic" w:eastAsia="Calibri" w:hAnsi="Century Gothic" w:cs="Calibri"/>
          <w:b/>
          <w:spacing w:val="1"/>
          <w:sz w:val="24"/>
          <w:szCs w:val="24"/>
        </w:rPr>
      </w:pPr>
    </w:p>
    <w:p w14:paraId="4943B576" w14:textId="77777777" w:rsidR="001F7D4D" w:rsidRPr="001F7D4D" w:rsidRDefault="001F7D4D" w:rsidP="003148BC">
      <w:pPr>
        <w:rPr>
          <w:rFonts w:ascii="Century Gothic" w:eastAsia="Calibri" w:hAnsi="Century Gothic" w:cs="Calibri"/>
          <w:spacing w:val="1"/>
          <w:sz w:val="24"/>
          <w:szCs w:val="24"/>
        </w:rPr>
      </w:pPr>
      <w:r w:rsidRPr="001F7D4D">
        <w:rPr>
          <w:rFonts w:ascii="Century Gothic" w:eastAsia="Calibri" w:hAnsi="Century Gothic" w:cs="Calibri"/>
          <w:spacing w:val="1"/>
          <w:sz w:val="24"/>
          <w:szCs w:val="24"/>
        </w:rPr>
        <w:t>(based on NALC policy)</w:t>
      </w:r>
    </w:p>
    <w:p w14:paraId="45954EF4" w14:textId="77777777" w:rsidR="00016197" w:rsidRPr="001F7D4D" w:rsidRDefault="00016197" w:rsidP="003148BC">
      <w:pPr>
        <w:rPr>
          <w:rFonts w:ascii="Century Gothic" w:eastAsia="Calibri" w:hAnsi="Century Gothic" w:cs="Calibri"/>
          <w:spacing w:val="1"/>
          <w:sz w:val="24"/>
          <w:szCs w:val="24"/>
        </w:rPr>
      </w:pPr>
    </w:p>
    <w:p w14:paraId="0C02AD60" w14:textId="77777777" w:rsidR="00016197" w:rsidRDefault="00016197" w:rsidP="003148BC">
      <w:pPr>
        <w:rPr>
          <w:rFonts w:ascii="Century Gothic" w:eastAsia="Calibri" w:hAnsi="Century Gothic" w:cs="Calibri"/>
          <w:b/>
          <w:spacing w:val="1"/>
          <w:sz w:val="24"/>
          <w:szCs w:val="24"/>
        </w:rPr>
      </w:pPr>
    </w:p>
    <w:p w14:paraId="5DC20155" w14:textId="77777777" w:rsidR="00016197" w:rsidRDefault="00016197" w:rsidP="003148BC">
      <w:pPr>
        <w:rPr>
          <w:rFonts w:ascii="Century Gothic" w:eastAsia="Calibri" w:hAnsi="Century Gothic" w:cs="Calibri"/>
          <w:b/>
          <w:spacing w:val="1"/>
          <w:sz w:val="24"/>
          <w:szCs w:val="24"/>
        </w:rPr>
      </w:pPr>
    </w:p>
    <w:p w14:paraId="76BA0253" w14:textId="77777777" w:rsidR="00F15030" w:rsidRDefault="004F10CF" w:rsidP="003148BC">
      <w:pPr>
        <w:rPr>
          <w:rFonts w:ascii="Century Gothic" w:eastAsia="Calibri" w:hAnsi="Century Gothic" w:cs="Calibri"/>
          <w:b/>
          <w:sz w:val="24"/>
          <w:szCs w:val="24"/>
        </w:rPr>
      </w:pPr>
      <w:r w:rsidRPr="00016197">
        <w:rPr>
          <w:rFonts w:ascii="Century Gothic" w:eastAsia="Calibri" w:hAnsi="Century Gothic" w:cs="Calibri"/>
          <w:b/>
          <w:spacing w:val="1"/>
          <w:sz w:val="24"/>
          <w:szCs w:val="24"/>
        </w:rPr>
        <w:t>T</w:t>
      </w:r>
      <w:r w:rsidRPr="00016197">
        <w:rPr>
          <w:rFonts w:ascii="Century Gothic" w:eastAsia="Calibri" w:hAnsi="Century Gothic" w:cs="Calibri"/>
          <w:b/>
          <w:sz w:val="24"/>
          <w:szCs w:val="24"/>
        </w:rPr>
        <w:t>HE</w:t>
      </w:r>
      <w:r w:rsidRPr="00016197">
        <w:rPr>
          <w:rFonts w:ascii="Century Gothic" w:eastAsia="Calibri" w:hAnsi="Century Gothic" w:cs="Calibri"/>
          <w:b/>
          <w:spacing w:val="-2"/>
          <w:sz w:val="24"/>
          <w:szCs w:val="24"/>
        </w:rPr>
        <w:t xml:space="preserve"> </w:t>
      </w:r>
      <w:r w:rsidRPr="00016197">
        <w:rPr>
          <w:rFonts w:ascii="Century Gothic" w:eastAsia="Calibri" w:hAnsi="Century Gothic" w:cs="Calibri"/>
          <w:b/>
          <w:spacing w:val="1"/>
          <w:sz w:val="24"/>
          <w:szCs w:val="24"/>
        </w:rPr>
        <w:t>G</w:t>
      </w:r>
      <w:r w:rsidRPr="00016197">
        <w:rPr>
          <w:rFonts w:ascii="Century Gothic" w:eastAsia="Calibri" w:hAnsi="Century Gothic" w:cs="Calibri"/>
          <w:b/>
          <w:spacing w:val="-2"/>
          <w:sz w:val="24"/>
          <w:szCs w:val="24"/>
        </w:rPr>
        <w:t>E</w:t>
      </w:r>
      <w:r w:rsidRPr="00016197">
        <w:rPr>
          <w:rFonts w:ascii="Century Gothic" w:eastAsia="Calibri" w:hAnsi="Century Gothic" w:cs="Calibri"/>
          <w:b/>
          <w:spacing w:val="1"/>
          <w:sz w:val="24"/>
          <w:szCs w:val="24"/>
        </w:rPr>
        <w:t>N</w:t>
      </w:r>
      <w:r w:rsidRPr="00016197">
        <w:rPr>
          <w:rFonts w:ascii="Century Gothic" w:eastAsia="Calibri" w:hAnsi="Century Gothic" w:cs="Calibri"/>
          <w:b/>
          <w:sz w:val="24"/>
          <w:szCs w:val="24"/>
        </w:rPr>
        <w:t>E</w:t>
      </w:r>
      <w:r w:rsidRPr="00016197">
        <w:rPr>
          <w:rFonts w:ascii="Century Gothic" w:eastAsia="Calibri" w:hAnsi="Century Gothic" w:cs="Calibri"/>
          <w:b/>
          <w:spacing w:val="-2"/>
          <w:sz w:val="24"/>
          <w:szCs w:val="24"/>
        </w:rPr>
        <w:t>R</w:t>
      </w:r>
      <w:r w:rsidRPr="00016197">
        <w:rPr>
          <w:rFonts w:ascii="Century Gothic" w:eastAsia="Calibri" w:hAnsi="Century Gothic" w:cs="Calibri"/>
          <w:b/>
          <w:sz w:val="24"/>
          <w:szCs w:val="24"/>
        </w:rPr>
        <w:t>AL</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P</w:t>
      </w:r>
      <w:r w:rsidRPr="00016197">
        <w:rPr>
          <w:rFonts w:ascii="Century Gothic" w:eastAsia="Calibri" w:hAnsi="Century Gothic" w:cs="Calibri"/>
          <w:b/>
          <w:spacing w:val="-2"/>
          <w:sz w:val="24"/>
          <w:szCs w:val="24"/>
        </w:rPr>
        <w:t>R</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2"/>
          <w:sz w:val="24"/>
          <w:szCs w:val="24"/>
        </w:rPr>
        <w:t>N</w:t>
      </w:r>
      <w:r w:rsidRPr="00016197">
        <w:rPr>
          <w:rFonts w:ascii="Century Gothic" w:eastAsia="Calibri" w:hAnsi="Century Gothic" w:cs="Calibri"/>
          <w:b/>
          <w:spacing w:val="1"/>
          <w:sz w:val="24"/>
          <w:szCs w:val="24"/>
        </w:rPr>
        <w:t>CI</w:t>
      </w:r>
      <w:r w:rsidRPr="00016197">
        <w:rPr>
          <w:rFonts w:ascii="Century Gothic" w:eastAsia="Calibri" w:hAnsi="Century Gothic" w:cs="Calibri"/>
          <w:b/>
          <w:spacing w:val="-2"/>
          <w:sz w:val="24"/>
          <w:szCs w:val="24"/>
        </w:rPr>
        <w:t>P</w:t>
      </w:r>
      <w:r w:rsidRPr="00016197">
        <w:rPr>
          <w:rFonts w:ascii="Century Gothic" w:eastAsia="Calibri" w:hAnsi="Century Gothic" w:cs="Calibri"/>
          <w:b/>
          <w:sz w:val="24"/>
          <w:szCs w:val="24"/>
        </w:rPr>
        <w:t>LES</w:t>
      </w:r>
      <w:r w:rsidRPr="00016197">
        <w:rPr>
          <w:rFonts w:ascii="Century Gothic" w:eastAsia="Calibri" w:hAnsi="Century Gothic" w:cs="Calibri"/>
          <w:b/>
          <w:spacing w:val="-3"/>
          <w:sz w:val="24"/>
          <w:szCs w:val="24"/>
        </w:rPr>
        <w:t xml:space="preserve"> </w:t>
      </w:r>
      <w:r w:rsidRPr="00016197">
        <w:rPr>
          <w:rFonts w:ascii="Century Gothic" w:eastAsia="Calibri" w:hAnsi="Century Gothic" w:cs="Calibri"/>
          <w:b/>
          <w:sz w:val="24"/>
          <w:szCs w:val="24"/>
        </w:rPr>
        <w:t>Ap</w:t>
      </w:r>
      <w:r w:rsidRPr="00016197">
        <w:rPr>
          <w:rFonts w:ascii="Century Gothic" w:eastAsia="Calibri" w:hAnsi="Century Gothic" w:cs="Calibri"/>
          <w:b/>
          <w:spacing w:val="-1"/>
          <w:sz w:val="24"/>
          <w:szCs w:val="24"/>
        </w:rPr>
        <w:t>pend</w:t>
      </w:r>
      <w:r w:rsidRPr="00016197">
        <w:rPr>
          <w:rFonts w:ascii="Century Gothic" w:eastAsia="Calibri" w:hAnsi="Century Gothic" w:cs="Calibri"/>
          <w:b/>
          <w:spacing w:val="1"/>
          <w:sz w:val="24"/>
          <w:szCs w:val="24"/>
        </w:rPr>
        <w:t>i</w:t>
      </w:r>
      <w:r w:rsidRPr="00016197">
        <w:rPr>
          <w:rFonts w:ascii="Century Gothic" w:eastAsia="Calibri" w:hAnsi="Century Gothic" w:cs="Calibri"/>
          <w:b/>
          <w:sz w:val="24"/>
          <w:szCs w:val="24"/>
        </w:rPr>
        <w:t>x ‘</w:t>
      </w:r>
      <w:r w:rsidRPr="00016197">
        <w:rPr>
          <w:rFonts w:ascii="Century Gothic" w:eastAsia="Calibri" w:hAnsi="Century Gothic" w:cs="Calibri"/>
          <w:b/>
          <w:spacing w:val="1"/>
          <w:sz w:val="24"/>
          <w:szCs w:val="24"/>
        </w:rPr>
        <w:t>A</w:t>
      </w:r>
      <w:r w:rsidRPr="00016197">
        <w:rPr>
          <w:rFonts w:ascii="Century Gothic" w:eastAsia="Calibri" w:hAnsi="Century Gothic" w:cs="Calibri"/>
          <w:b/>
          <w:sz w:val="24"/>
          <w:szCs w:val="24"/>
        </w:rPr>
        <w:t>’</w:t>
      </w:r>
    </w:p>
    <w:p w14:paraId="58F8324C" w14:textId="77777777" w:rsidR="00016197" w:rsidRPr="00016197" w:rsidRDefault="00016197" w:rsidP="003148BC">
      <w:pPr>
        <w:rPr>
          <w:rFonts w:ascii="Century Gothic" w:eastAsia="Calibri" w:hAnsi="Century Gothic" w:cs="Calibri"/>
          <w:sz w:val="24"/>
          <w:szCs w:val="24"/>
        </w:rPr>
      </w:pPr>
    </w:p>
    <w:p w14:paraId="44AE6919" w14:textId="77777777" w:rsidR="00F15030" w:rsidRPr="00016197" w:rsidRDefault="004F10CF" w:rsidP="003148BC">
      <w:pPr>
        <w:spacing w:before="41" w:line="274" w:lineRule="auto"/>
        <w:ind w:right="299"/>
        <w:rPr>
          <w:rFonts w:ascii="Century Gothic" w:eastAsia="Calibri" w:hAnsi="Century Gothic" w:cs="Calibri"/>
          <w:sz w:val="24"/>
          <w:szCs w:val="24"/>
        </w:rPr>
      </w:pPr>
      <w:r w:rsidRPr="00016197">
        <w:rPr>
          <w:rFonts w:ascii="Century Gothic" w:eastAsia="Calibri" w:hAnsi="Century Gothic" w:cs="Calibri"/>
          <w:b/>
          <w:spacing w:val="-1"/>
          <w:sz w:val="24"/>
          <w:szCs w:val="24"/>
        </w:rPr>
        <w:t>Se</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fl</w:t>
      </w:r>
      <w:r w:rsidRPr="00016197">
        <w:rPr>
          <w:rFonts w:ascii="Century Gothic" w:eastAsia="Calibri" w:hAnsi="Century Gothic" w:cs="Calibri"/>
          <w:b/>
          <w:spacing w:val="-1"/>
          <w:sz w:val="24"/>
          <w:szCs w:val="24"/>
        </w:rPr>
        <w:t>e</w:t>
      </w:r>
      <w:r w:rsidRPr="00016197">
        <w:rPr>
          <w:rFonts w:ascii="Century Gothic" w:eastAsia="Calibri" w:hAnsi="Century Gothic" w:cs="Calibri"/>
          <w:b/>
          <w:sz w:val="24"/>
          <w:szCs w:val="24"/>
        </w:rPr>
        <w:t>ss</w:t>
      </w:r>
      <w:r w:rsidRPr="00016197">
        <w:rPr>
          <w:rFonts w:ascii="Century Gothic" w:eastAsia="Calibri" w:hAnsi="Century Gothic" w:cs="Calibri"/>
          <w:b/>
          <w:spacing w:val="-1"/>
          <w:sz w:val="24"/>
          <w:szCs w:val="24"/>
        </w:rPr>
        <w:t>ne</w:t>
      </w:r>
      <w:r w:rsidRPr="00016197">
        <w:rPr>
          <w:rFonts w:ascii="Century Gothic" w:eastAsia="Calibri" w:hAnsi="Century Gothic" w:cs="Calibri"/>
          <w:b/>
          <w:spacing w:val="-2"/>
          <w:sz w:val="24"/>
          <w:szCs w:val="24"/>
        </w:rPr>
        <w:t>s</w:t>
      </w:r>
      <w:r w:rsidR="00016197">
        <w:rPr>
          <w:rFonts w:ascii="Century Gothic" w:eastAsia="Calibri" w:hAnsi="Century Gothic" w:cs="Calibri"/>
          <w:b/>
          <w:sz w:val="24"/>
          <w:szCs w:val="24"/>
        </w:rPr>
        <w:t>s:</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4"/>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on</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ub</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c</w:t>
      </w:r>
      <w:r w:rsidRPr="00016197">
        <w:rPr>
          <w:rFonts w:ascii="Century Gothic" w:eastAsia="Calibri" w:hAnsi="Century Gothic" w:cs="Calibri"/>
          <w:spacing w:val="-1"/>
          <w:sz w:val="24"/>
          <w:szCs w:val="24"/>
        </w:rPr>
        <w:t xml:space="preserve"> in</w:t>
      </w:r>
      <w:r w:rsidRPr="00016197">
        <w:rPr>
          <w:rFonts w:ascii="Century Gothic" w:eastAsia="Calibri" w:hAnsi="Century Gothic" w:cs="Calibri"/>
          <w:sz w:val="24"/>
          <w:szCs w:val="24"/>
        </w:rPr>
        <w:t>terest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v</w:t>
      </w:r>
      <w:r w:rsidRPr="00016197">
        <w:rPr>
          <w:rFonts w:ascii="Century Gothic" w:eastAsia="Calibri" w:hAnsi="Century Gothic" w:cs="Calibri"/>
          <w:spacing w:val="-3"/>
          <w:sz w:val="24"/>
          <w:szCs w:val="24"/>
        </w:rPr>
        <w:t>e</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mpr</w:t>
      </w:r>
      <w:r w:rsidRPr="00016197">
        <w:rPr>
          <w:rFonts w:ascii="Century Gothic" w:eastAsia="Calibri" w:hAnsi="Century Gothic" w:cs="Calibri"/>
          <w:spacing w:val="-1"/>
          <w:sz w:val="24"/>
          <w:szCs w:val="24"/>
        </w:rPr>
        <w:t>ope</w:t>
      </w:r>
      <w:r w:rsidRPr="00016197">
        <w:rPr>
          <w:rFonts w:ascii="Century Gothic" w:eastAsia="Calibri" w:hAnsi="Century Gothic" w:cs="Calibri"/>
          <w:spacing w:val="1"/>
          <w:sz w:val="24"/>
          <w:szCs w:val="24"/>
        </w:rPr>
        <w:t>rl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 xml:space="preserve">r </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di</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ad</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an</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g</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p</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o</w:t>
      </w:r>
      <w:r w:rsidRPr="00016197">
        <w:rPr>
          <w:rFonts w:ascii="Century Gothic" w:eastAsia="Calibri" w:hAnsi="Century Gothic" w:cs="Calibri"/>
          <w:spacing w:val="2"/>
          <w:sz w:val="24"/>
          <w:szCs w:val="24"/>
        </w:rPr>
        <w:t>n</w:t>
      </w:r>
      <w:r w:rsidRPr="00016197">
        <w:rPr>
          <w:rFonts w:ascii="Century Gothic" w:eastAsia="Calibri" w:hAnsi="Century Gothic" w:cs="Calibri"/>
          <w:sz w:val="24"/>
          <w:szCs w:val="24"/>
        </w:rPr>
        <w:t>.</w:t>
      </w:r>
    </w:p>
    <w:p w14:paraId="7202B59A" w14:textId="77777777" w:rsidR="00F15030" w:rsidRDefault="004F10CF" w:rsidP="003148BC">
      <w:pPr>
        <w:spacing w:before="2" w:line="275" w:lineRule="auto"/>
        <w:ind w:right="141"/>
        <w:rPr>
          <w:rFonts w:ascii="Century Gothic" w:eastAsia="Calibri" w:hAnsi="Century Gothic" w:cs="Calibri"/>
          <w:sz w:val="24"/>
          <w:szCs w:val="24"/>
        </w:rPr>
      </w:pP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one</w:t>
      </w:r>
      <w:r w:rsidRPr="00016197">
        <w:rPr>
          <w:rFonts w:ascii="Century Gothic" w:eastAsia="Calibri" w:hAnsi="Century Gothic" w:cs="Calibri"/>
          <w:sz w:val="24"/>
          <w:szCs w:val="24"/>
        </w:rPr>
        <w:t>sty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g</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y</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4"/>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p</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el</w:t>
      </w:r>
      <w:r w:rsidRPr="00016197">
        <w:rPr>
          <w:rFonts w:ascii="Century Gothic" w:eastAsia="Calibri" w:hAnsi="Century Gothic" w:cs="Calibri"/>
          <w:spacing w:val="1"/>
          <w:sz w:val="24"/>
          <w:szCs w:val="24"/>
        </w:rPr>
        <w:t>v</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s</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ua</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3"/>
          <w:sz w:val="24"/>
          <w:szCs w:val="24"/>
        </w:rPr>
        <w:t>h</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t</w:t>
      </w:r>
      <w:r w:rsidRPr="00016197">
        <w:rPr>
          <w:rFonts w:ascii="Century Gothic" w:eastAsia="Calibri" w:hAnsi="Century Gothic" w:cs="Calibri"/>
          <w:spacing w:val="-1"/>
          <w:sz w:val="24"/>
          <w:szCs w:val="24"/>
        </w:rPr>
        <w:t>he</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h</w:t>
      </w:r>
      <w:r w:rsidRPr="00016197">
        <w:rPr>
          <w:rFonts w:ascii="Century Gothic" w:eastAsia="Calibri" w:hAnsi="Century Gothic" w:cs="Calibri"/>
          <w:spacing w:val="-2"/>
          <w:sz w:val="24"/>
          <w:szCs w:val="24"/>
        </w:rPr>
        <w:t>o</w:t>
      </w:r>
      <w:r w:rsidRPr="00016197">
        <w:rPr>
          <w:rFonts w:ascii="Century Gothic" w:eastAsia="Calibri" w:hAnsi="Century Gothic" w:cs="Calibri"/>
          <w:spacing w:val="-1"/>
          <w:sz w:val="24"/>
          <w:szCs w:val="24"/>
        </w:rPr>
        <w:t>ne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z w:val="24"/>
          <w:szCs w:val="24"/>
        </w:rPr>
        <w:t xml:space="preserve">y </w:t>
      </w:r>
      <w:r w:rsidRPr="00016197">
        <w:rPr>
          <w:rFonts w:ascii="Century Gothic" w:eastAsia="Calibri" w:hAnsi="Century Gothic" w:cs="Calibri"/>
          <w:spacing w:val="-1"/>
          <w:sz w:val="24"/>
          <w:szCs w:val="24"/>
        </w:rPr>
        <w:t>an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teg</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may</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be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q</w:t>
      </w:r>
      <w:r w:rsidRPr="00016197">
        <w:rPr>
          <w:rFonts w:ascii="Century Gothic" w:eastAsia="Calibri" w:hAnsi="Century Gothic" w:cs="Calibri"/>
          <w:spacing w:val="-1"/>
          <w:sz w:val="24"/>
          <w:szCs w:val="24"/>
        </w:rPr>
        <w:t>ue</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t</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oned</w:t>
      </w:r>
      <w:r w:rsidRPr="00016197">
        <w:rPr>
          <w:rFonts w:ascii="Century Gothic" w:eastAsia="Calibri" w:hAnsi="Century Gothic" w:cs="Calibri"/>
          <w:sz w:val="24"/>
          <w:szCs w:val="24"/>
        </w:rPr>
        <w: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n</w:t>
      </w:r>
      <w:r w:rsidRPr="00016197">
        <w:rPr>
          <w:rFonts w:ascii="Century Gothic" w:eastAsia="Calibri" w:hAnsi="Century Gothic" w:cs="Calibri"/>
          <w:spacing w:val="-2"/>
          <w:sz w:val="24"/>
          <w:szCs w:val="24"/>
        </w:rPr>
        <w:t>o</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beha</w:t>
      </w:r>
      <w:r w:rsidRPr="00016197">
        <w:rPr>
          <w:rFonts w:ascii="Century Gothic" w:eastAsia="Calibri" w:hAnsi="Century Gothic" w:cs="Calibri"/>
          <w:spacing w:val="1"/>
          <w:sz w:val="24"/>
          <w:szCs w:val="24"/>
        </w:rPr>
        <w:t>v</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i</w:t>
      </w:r>
      <w:r w:rsidRPr="00016197">
        <w:rPr>
          <w:rFonts w:ascii="Century Gothic" w:eastAsia="Calibri" w:hAnsi="Century Gothic" w:cs="Calibri"/>
          <w:sz w:val="24"/>
          <w:szCs w:val="24"/>
        </w:rPr>
        <w:t>mpr</w:t>
      </w:r>
      <w:r w:rsidRPr="00016197">
        <w:rPr>
          <w:rFonts w:ascii="Century Gothic" w:eastAsia="Calibri" w:hAnsi="Century Gothic" w:cs="Calibri"/>
          <w:spacing w:val="-1"/>
          <w:sz w:val="24"/>
          <w:szCs w:val="24"/>
        </w:rPr>
        <w:t>ope</w:t>
      </w:r>
      <w:r w:rsidRPr="00016197">
        <w:rPr>
          <w:rFonts w:ascii="Century Gothic" w:eastAsia="Calibri" w:hAnsi="Century Gothic" w:cs="Calibri"/>
          <w:spacing w:val="1"/>
          <w:sz w:val="24"/>
          <w:szCs w:val="24"/>
        </w:rPr>
        <w:t>rl</w:t>
      </w:r>
      <w:r w:rsidRPr="00016197">
        <w:rPr>
          <w:rFonts w:ascii="Century Gothic" w:eastAsia="Calibri" w:hAnsi="Century Gothic" w:cs="Calibri"/>
          <w:sz w:val="24"/>
          <w:szCs w:val="24"/>
        </w:rPr>
        <w:t>y</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n</w:t>
      </w:r>
      <w:r w:rsidRPr="00016197">
        <w:rPr>
          <w:rFonts w:ascii="Century Gothic" w:eastAsia="Calibri" w:hAnsi="Century Gothic" w:cs="Calibri"/>
          <w:spacing w:val="-3"/>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l</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oc</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a</w:t>
      </w:r>
      <w:r w:rsidRPr="00016197">
        <w:rPr>
          <w:rFonts w:ascii="Century Gothic" w:eastAsia="Calibri" w:hAnsi="Century Gothic" w:cs="Calibri"/>
          <w:spacing w:val="-2"/>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avoid t</w:t>
      </w:r>
      <w:r w:rsidRPr="00016197">
        <w:rPr>
          <w:rFonts w:ascii="Century Gothic" w:eastAsia="Calibri" w:hAnsi="Century Gothic" w:cs="Calibri"/>
          <w:spacing w:val="-1"/>
          <w:sz w:val="24"/>
          <w:szCs w:val="24"/>
        </w:rPr>
        <w:t>h</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a</w:t>
      </w:r>
      <w:r w:rsidRPr="00016197">
        <w:rPr>
          <w:rFonts w:ascii="Century Gothic" w:eastAsia="Calibri" w:hAnsi="Century Gothic" w:cs="Calibri"/>
          <w:spacing w:val="-1"/>
          <w:sz w:val="24"/>
          <w:szCs w:val="24"/>
        </w:rPr>
        <w:t>ppea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an</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e</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 xml:space="preserve">f </w:t>
      </w:r>
      <w:r w:rsidRPr="00016197">
        <w:rPr>
          <w:rFonts w:ascii="Century Gothic" w:eastAsia="Calibri" w:hAnsi="Century Gothic" w:cs="Calibri"/>
          <w:spacing w:val="1"/>
          <w:sz w:val="24"/>
          <w:szCs w:val="24"/>
        </w:rPr>
        <w:t>s</w:t>
      </w:r>
      <w:r w:rsidRPr="00016197">
        <w:rPr>
          <w:rFonts w:ascii="Century Gothic" w:eastAsia="Calibri" w:hAnsi="Century Gothic" w:cs="Calibri"/>
          <w:spacing w:val="-1"/>
          <w:sz w:val="24"/>
          <w:szCs w:val="24"/>
        </w:rPr>
        <w:t>u</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h</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eha</w:t>
      </w:r>
      <w:r w:rsidRPr="00016197">
        <w:rPr>
          <w:rFonts w:ascii="Century Gothic" w:eastAsia="Calibri" w:hAnsi="Century Gothic" w:cs="Calibri"/>
          <w:spacing w:val="1"/>
          <w:sz w:val="24"/>
          <w:szCs w:val="24"/>
        </w:rPr>
        <w:t>vi</w:t>
      </w:r>
      <w:r w:rsidRPr="00016197">
        <w:rPr>
          <w:rFonts w:ascii="Century Gothic" w:eastAsia="Calibri" w:hAnsi="Century Gothic" w:cs="Calibri"/>
          <w:spacing w:val="-1"/>
          <w:sz w:val="24"/>
          <w:szCs w:val="24"/>
        </w:rPr>
        <w:t>ou</w:t>
      </w:r>
      <w:r w:rsidRPr="00016197">
        <w:rPr>
          <w:rFonts w:ascii="Century Gothic" w:eastAsia="Calibri" w:hAnsi="Century Gothic" w:cs="Calibri"/>
          <w:spacing w:val="2"/>
          <w:sz w:val="24"/>
          <w:szCs w:val="24"/>
        </w:rPr>
        <w:t>r</w:t>
      </w:r>
      <w:r w:rsidRPr="00016197">
        <w:rPr>
          <w:rFonts w:ascii="Century Gothic" w:eastAsia="Calibri" w:hAnsi="Century Gothic" w:cs="Calibri"/>
          <w:sz w:val="24"/>
          <w:szCs w:val="24"/>
        </w:rPr>
        <w:t>.</w:t>
      </w:r>
    </w:p>
    <w:p w14:paraId="6CFDC6C2" w14:textId="77777777" w:rsidR="00016197" w:rsidRPr="00016197" w:rsidRDefault="00016197" w:rsidP="003148BC">
      <w:pPr>
        <w:spacing w:before="2" w:line="275" w:lineRule="auto"/>
        <w:ind w:right="141"/>
        <w:rPr>
          <w:rFonts w:ascii="Century Gothic" w:eastAsia="Calibri" w:hAnsi="Century Gothic" w:cs="Calibri"/>
          <w:sz w:val="24"/>
          <w:szCs w:val="24"/>
        </w:rPr>
      </w:pPr>
    </w:p>
    <w:p w14:paraId="5EBEFD61" w14:textId="77777777" w:rsidR="00F15030" w:rsidRDefault="004F10CF" w:rsidP="003148BC">
      <w:pPr>
        <w:spacing w:before="1" w:line="276" w:lineRule="auto"/>
        <w:ind w:right="533"/>
        <w:rPr>
          <w:rFonts w:ascii="Century Gothic" w:eastAsia="Calibri" w:hAnsi="Century Gothic" w:cs="Calibri"/>
          <w:sz w:val="24"/>
          <w:szCs w:val="24"/>
        </w:rPr>
      </w:pPr>
      <w:r w:rsidRPr="00016197">
        <w:rPr>
          <w:rFonts w:ascii="Century Gothic" w:eastAsia="Calibri" w:hAnsi="Century Gothic" w:cs="Calibri"/>
          <w:b/>
          <w:sz w:val="24"/>
          <w:szCs w:val="24"/>
        </w:rPr>
        <w:t>O</w:t>
      </w:r>
      <w:r w:rsidRPr="00016197">
        <w:rPr>
          <w:rFonts w:ascii="Century Gothic" w:eastAsia="Calibri" w:hAnsi="Century Gothic" w:cs="Calibri"/>
          <w:b/>
          <w:spacing w:val="-1"/>
          <w:sz w:val="24"/>
          <w:szCs w:val="24"/>
        </w:rPr>
        <w:t>b</w:t>
      </w:r>
      <w:r w:rsidRPr="00016197">
        <w:rPr>
          <w:rFonts w:ascii="Century Gothic" w:eastAsia="Calibri" w:hAnsi="Century Gothic" w:cs="Calibri"/>
          <w:b/>
          <w:spacing w:val="1"/>
          <w:sz w:val="24"/>
          <w:szCs w:val="24"/>
        </w:rPr>
        <w:t>j</w:t>
      </w:r>
      <w:r w:rsidRPr="00016197">
        <w:rPr>
          <w:rFonts w:ascii="Century Gothic" w:eastAsia="Calibri" w:hAnsi="Century Gothic" w:cs="Calibri"/>
          <w:b/>
          <w:spacing w:val="-1"/>
          <w:sz w:val="24"/>
          <w:szCs w:val="24"/>
        </w:rPr>
        <w:t>e</w:t>
      </w:r>
      <w:r w:rsidRPr="00016197">
        <w:rPr>
          <w:rFonts w:ascii="Century Gothic" w:eastAsia="Calibri" w:hAnsi="Century Gothic" w:cs="Calibri"/>
          <w:b/>
          <w:spacing w:val="1"/>
          <w:sz w:val="24"/>
          <w:szCs w:val="24"/>
        </w:rPr>
        <w:t>c</w:t>
      </w:r>
      <w:r w:rsidRPr="00016197">
        <w:rPr>
          <w:rFonts w:ascii="Century Gothic" w:eastAsia="Calibri" w:hAnsi="Century Gothic" w:cs="Calibri"/>
          <w:b/>
          <w:spacing w:val="-2"/>
          <w:sz w:val="24"/>
          <w:szCs w:val="24"/>
        </w:rPr>
        <w:t>t</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v</w:t>
      </w:r>
      <w:r w:rsidRPr="00016197">
        <w:rPr>
          <w:rFonts w:ascii="Century Gothic" w:eastAsia="Calibri" w:hAnsi="Century Gothic" w:cs="Calibri"/>
          <w:b/>
          <w:spacing w:val="1"/>
          <w:sz w:val="24"/>
          <w:szCs w:val="24"/>
        </w:rPr>
        <w:t>i</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y</w:t>
      </w:r>
      <w:r w:rsidR="00016197">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sz w:val="24"/>
          <w:szCs w:val="24"/>
        </w:rPr>
        <w:t>M</w:t>
      </w:r>
      <w:r w:rsidRPr="00016197">
        <w:rPr>
          <w:rFonts w:ascii="Century Gothic" w:eastAsia="Calibri" w:hAnsi="Century Gothic" w:cs="Calibri"/>
          <w:spacing w:val="-1"/>
          <w:sz w:val="24"/>
          <w:szCs w:val="24"/>
        </w:rPr>
        <w:t>e</w:t>
      </w:r>
      <w:r w:rsidRPr="00016197">
        <w:rPr>
          <w:rFonts w:ascii="Century Gothic" w:eastAsia="Calibri" w:hAnsi="Century Gothic" w:cs="Calibri"/>
          <w:sz w:val="24"/>
          <w:szCs w:val="24"/>
        </w:rPr>
        <w:t>mb</w:t>
      </w:r>
      <w:r w:rsidRPr="00016197">
        <w:rPr>
          <w:rFonts w:ascii="Century Gothic" w:eastAsia="Calibri" w:hAnsi="Century Gothic" w:cs="Calibri"/>
          <w:spacing w:val="-4"/>
          <w:sz w:val="24"/>
          <w:szCs w:val="24"/>
        </w:rPr>
        <w:t>e</w:t>
      </w:r>
      <w:r w:rsidRPr="00016197">
        <w:rPr>
          <w:rFonts w:ascii="Century Gothic" w:eastAsia="Calibri" w:hAnsi="Century Gothic" w:cs="Calibri"/>
          <w:spacing w:val="1"/>
          <w:sz w:val="24"/>
          <w:szCs w:val="24"/>
        </w:rPr>
        <w:t>r</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hou</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a</w:t>
      </w:r>
      <w:r w:rsidRPr="00016197">
        <w:rPr>
          <w:rFonts w:ascii="Century Gothic" w:eastAsia="Calibri" w:hAnsi="Century Gothic" w:cs="Calibri"/>
          <w:sz w:val="24"/>
          <w:szCs w:val="24"/>
        </w:rPr>
        <w:t>ke</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d</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s</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e</w:t>
      </w:r>
      <w:r w:rsidRPr="00016197">
        <w:rPr>
          <w:rFonts w:ascii="Century Gothic" w:eastAsia="Calibri" w:hAnsi="Century Gothic" w:cs="Calibri"/>
          <w:spacing w:val="-2"/>
          <w:sz w:val="24"/>
          <w:szCs w:val="24"/>
        </w:rPr>
        <w:t>r</w:t>
      </w:r>
      <w:r w:rsidRPr="00016197">
        <w:rPr>
          <w:rFonts w:ascii="Century Gothic" w:eastAsia="Calibri" w:hAnsi="Century Gothic" w:cs="Calibri"/>
          <w:spacing w:val="1"/>
          <w:sz w:val="24"/>
          <w:szCs w:val="24"/>
        </w:rPr>
        <w:t>i</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nc</w:t>
      </w:r>
      <w:r w:rsidRPr="00016197">
        <w:rPr>
          <w:rFonts w:ascii="Century Gothic" w:eastAsia="Calibri" w:hAnsi="Century Gothic" w:cs="Calibri"/>
          <w:spacing w:val="1"/>
          <w:sz w:val="24"/>
          <w:szCs w:val="24"/>
        </w:rPr>
        <w:t>l</w:t>
      </w:r>
      <w:r w:rsidRPr="00016197">
        <w:rPr>
          <w:rFonts w:ascii="Century Gothic" w:eastAsia="Calibri" w:hAnsi="Century Gothic" w:cs="Calibri"/>
          <w:spacing w:val="-1"/>
          <w:sz w:val="24"/>
          <w:szCs w:val="24"/>
        </w:rPr>
        <w:t>ud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he</w:t>
      </w:r>
      <w:r w:rsidRPr="00016197">
        <w:rPr>
          <w:rFonts w:ascii="Century Gothic" w:eastAsia="Calibri" w:hAnsi="Century Gothic" w:cs="Calibri"/>
          <w:sz w:val="24"/>
          <w:szCs w:val="24"/>
        </w:rPr>
        <w:t>n</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m</w:t>
      </w:r>
      <w:r w:rsidRPr="00016197">
        <w:rPr>
          <w:rFonts w:ascii="Century Gothic" w:eastAsia="Calibri" w:hAnsi="Century Gothic" w:cs="Calibri"/>
          <w:spacing w:val="-1"/>
          <w:sz w:val="24"/>
          <w:szCs w:val="24"/>
        </w:rPr>
        <w:t>a</w:t>
      </w:r>
      <w:r w:rsidRPr="00016197">
        <w:rPr>
          <w:rFonts w:ascii="Century Gothic" w:eastAsia="Calibri" w:hAnsi="Century Gothic" w:cs="Calibri"/>
          <w:spacing w:val="-3"/>
          <w:sz w:val="24"/>
          <w:szCs w:val="24"/>
        </w:rPr>
        <w:t>k</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5"/>
          <w:sz w:val="24"/>
          <w:szCs w:val="24"/>
        </w:rPr>
        <w:t xml:space="preserve"> </w:t>
      </w:r>
      <w:r w:rsidRPr="00016197">
        <w:rPr>
          <w:rFonts w:ascii="Century Gothic" w:eastAsia="Calibri" w:hAnsi="Century Gothic" w:cs="Calibri"/>
          <w:spacing w:val="-1"/>
          <w:sz w:val="24"/>
          <w:szCs w:val="24"/>
        </w:rPr>
        <w:t>appo</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tm</w:t>
      </w:r>
      <w:r w:rsidRPr="00016197">
        <w:rPr>
          <w:rFonts w:ascii="Century Gothic" w:eastAsia="Calibri" w:hAnsi="Century Gothic" w:cs="Calibri"/>
          <w:spacing w:val="-1"/>
          <w:sz w:val="24"/>
          <w:szCs w:val="24"/>
        </w:rPr>
        <w:t>en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s</w:t>
      </w:r>
      <w:r w:rsidRPr="00016197">
        <w:rPr>
          <w:rFonts w:ascii="Century Gothic" w:eastAsia="Calibri" w:hAnsi="Century Gothic" w:cs="Calibri"/>
          <w:sz w:val="24"/>
          <w:szCs w:val="24"/>
        </w:rPr>
        <w:t xml:space="preserve">, </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c</w:t>
      </w:r>
      <w:r w:rsidRPr="00016197">
        <w:rPr>
          <w:rFonts w:ascii="Century Gothic" w:eastAsia="Calibri" w:hAnsi="Century Gothic" w:cs="Calibri"/>
          <w:spacing w:val="-1"/>
          <w:sz w:val="24"/>
          <w:szCs w:val="24"/>
        </w:rPr>
        <w:t>on</w:t>
      </w:r>
      <w:r w:rsidRPr="00016197">
        <w:rPr>
          <w:rFonts w:ascii="Century Gothic" w:eastAsia="Calibri" w:hAnsi="Century Gothic" w:cs="Calibri"/>
          <w:sz w:val="24"/>
          <w:szCs w:val="24"/>
        </w:rPr>
        <w:t>t</w:t>
      </w:r>
      <w:r w:rsidRPr="00016197">
        <w:rPr>
          <w:rFonts w:ascii="Century Gothic" w:eastAsia="Calibri" w:hAnsi="Century Gothic" w:cs="Calibri"/>
          <w:spacing w:val="1"/>
          <w:sz w:val="24"/>
          <w:szCs w:val="24"/>
        </w:rPr>
        <w:t>r</w:t>
      </w:r>
      <w:r w:rsidRPr="00016197">
        <w:rPr>
          <w:rFonts w:ascii="Century Gothic" w:eastAsia="Calibri" w:hAnsi="Century Gothic" w:cs="Calibri"/>
          <w:spacing w:val="-3"/>
          <w:sz w:val="24"/>
          <w:szCs w:val="24"/>
        </w:rPr>
        <w:t>a</w:t>
      </w:r>
      <w:r w:rsidRPr="00016197">
        <w:rPr>
          <w:rFonts w:ascii="Century Gothic" w:eastAsia="Calibri" w:hAnsi="Century Gothic" w:cs="Calibri"/>
          <w:spacing w:val="1"/>
          <w:sz w:val="24"/>
          <w:szCs w:val="24"/>
        </w:rPr>
        <w:t>c</w:t>
      </w:r>
      <w:r w:rsidRPr="00016197">
        <w:rPr>
          <w:rFonts w:ascii="Century Gothic" w:eastAsia="Calibri" w:hAnsi="Century Gothic" w:cs="Calibri"/>
          <w:sz w:val="24"/>
          <w:szCs w:val="24"/>
        </w:rPr>
        <w:t>ts</w:t>
      </w:r>
      <w:r w:rsidRPr="00016197">
        <w:rPr>
          <w:rFonts w:ascii="Century Gothic" w:eastAsia="Calibri" w:hAnsi="Century Gothic" w:cs="Calibri"/>
          <w:spacing w:val="-1"/>
          <w:sz w:val="24"/>
          <w:szCs w:val="24"/>
        </w:rPr>
        <w:t xml:space="preserve"> 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r</w:t>
      </w:r>
      <w:r w:rsidRPr="00016197">
        <w:rPr>
          <w:rFonts w:ascii="Century Gothic" w:eastAsia="Calibri" w:hAnsi="Century Gothic" w:cs="Calibri"/>
          <w:spacing w:val="-3"/>
          <w:sz w:val="24"/>
          <w:szCs w:val="24"/>
        </w:rPr>
        <w:t>e</w:t>
      </w:r>
      <w:r w:rsidRPr="00016197">
        <w:rPr>
          <w:rFonts w:ascii="Century Gothic" w:eastAsia="Calibri" w:hAnsi="Century Gothic" w:cs="Calibri"/>
          <w:spacing w:val="1"/>
          <w:sz w:val="24"/>
          <w:szCs w:val="24"/>
        </w:rPr>
        <w:t>c</w:t>
      </w:r>
      <w:r w:rsidRPr="00016197">
        <w:rPr>
          <w:rFonts w:ascii="Century Gothic" w:eastAsia="Calibri" w:hAnsi="Century Gothic" w:cs="Calibri"/>
          <w:spacing w:val="-3"/>
          <w:sz w:val="24"/>
          <w:szCs w:val="24"/>
        </w:rPr>
        <w:t>o</w:t>
      </w:r>
      <w:r w:rsidRPr="00016197">
        <w:rPr>
          <w:rFonts w:ascii="Century Gothic" w:eastAsia="Calibri" w:hAnsi="Century Gothic" w:cs="Calibri"/>
          <w:sz w:val="24"/>
          <w:szCs w:val="24"/>
        </w:rPr>
        <w:t>mm</w:t>
      </w:r>
      <w:r w:rsidRPr="00016197">
        <w:rPr>
          <w:rFonts w:ascii="Century Gothic" w:eastAsia="Calibri" w:hAnsi="Century Gothic" w:cs="Calibri"/>
          <w:spacing w:val="-1"/>
          <w:sz w:val="24"/>
          <w:szCs w:val="24"/>
        </w:rPr>
        <w:t>end</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w:t>
      </w:r>
      <w:r w:rsidRPr="00016197">
        <w:rPr>
          <w:rFonts w:ascii="Century Gothic" w:eastAsia="Calibri" w:hAnsi="Century Gothic" w:cs="Calibri"/>
          <w:sz w:val="24"/>
          <w:szCs w:val="24"/>
        </w:rPr>
        <w:t>g</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i</w:t>
      </w:r>
      <w:r w:rsidRPr="00016197">
        <w:rPr>
          <w:rFonts w:ascii="Century Gothic" w:eastAsia="Calibri" w:hAnsi="Century Gothic" w:cs="Calibri"/>
          <w:spacing w:val="-1"/>
          <w:sz w:val="24"/>
          <w:szCs w:val="24"/>
        </w:rPr>
        <w:t>ndi</w:t>
      </w:r>
      <w:r w:rsidRPr="00016197">
        <w:rPr>
          <w:rFonts w:ascii="Century Gothic" w:eastAsia="Calibri" w:hAnsi="Century Gothic" w:cs="Calibri"/>
          <w:spacing w:val="1"/>
          <w:sz w:val="24"/>
          <w:szCs w:val="24"/>
        </w:rPr>
        <w:t>vi</w:t>
      </w:r>
      <w:r w:rsidRPr="00016197">
        <w:rPr>
          <w:rFonts w:ascii="Century Gothic" w:eastAsia="Calibri" w:hAnsi="Century Gothic" w:cs="Calibri"/>
          <w:spacing w:val="-1"/>
          <w:sz w:val="24"/>
          <w:szCs w:val="24"/>
        </w:rPr>
        <w:t>dua</w:t>
      </w:r>
      <w:r w:rsidRPr="00016197">
        <w:rPr>
          <w:rFonts w:ascii="Century Gothic" w:eastAsia="Calibri" w:hAnsi="Century Gothic" w:cs="Calibri"/>
          <w:spacing w:val="1"/>
          <w:sz w:val="24"/>
          <w:szCs w:val="24"/>
        </w:rPr>
        <w:t>l</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z w:val="24"/>
          <w:szCs w:val="24"/>
        </w:rPr>
        <w:t>f</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e</w:t>
      </w:r>
      <w:r w:rsidRPr="00016197">
        <w:rPr>
          <w:rFonts w:ascii="Century Gothic" w:eastAsia="Calibri" w:hAnsi="Century Gothic" w:cs="Calibri"/>
          <w:spacing w:val="1"/>
          <w:sz w:val="24"/>
          <w:szCs w:val="24"/>
        </w:rPr>
        <w:t>w</w:t>
      </w:r>
      <w:r w:rsidRPr="00016197">
        <w:rPr>
          <w:rFonts w:ascii="Century Gothic" w:eastAsia="Calibri" w:hAnsi="Century Gothic" w:cs="Calibri"/>
          <w:spacing w:val="-1"/>
          <w:sz w:val="24"/>
          <w:szCs w:val="24"/>
        </w:rPr>
        <w:t>a</w:t>
      </w:r>
      <w:r w:rsidRPr="00016197">
        <w:rPr>
          <w:rFonts w:ascii="Century Gothic" w:eastAsia="Calibri" w:hAnsi="Century Gothic" w:cs="Calibri"/>
          <w:spacing w:val="1"/>
          <w:sz w:val="24"/>
          <w:szCs w:val="24"/>
        </w:rPr>
        <w:t>r</w:t>
      </w:r>
      <w:r w:rsidRPr="00016197">
        <w:rPr>
          <w:rFonts w:ascii="Century Gothic" w:eastAsia="Calibri" w:hAnsi="Century Gothic" w:cs="Calibri"/>
          <w:spacing w:val="-1"/>
          <w:sz w:val="24"/>
          <w:szCs w:val="24"/>
        </w:rPr>
        <w:t>d</w:t>
      </w:r>
      <w:r w:rsidRPr="00016197">
        <w:rPr>
          <w:rFonts w:ascii="Century Gothic" w:eastAsia="Calibri" w:hAnsi="Century Gothic" w:cs="Calibri"/>
          <w:sz w:val="24"/>
          <w:szCs w:val="24"/>
        </w:rPr>
        <w:t>s</w:t>
      </w:r>
      <w:r w:rsidRPr="00016197">
        <w:rPr>
          <w:rFonts w:ascii="Century Gothic" w:eastAsia="Calibri" w:hAnsi="Century Gothic" w:cs="Calibri"/>
          <w:spacing w:val="-2"/>
          <w:sz w:val="24"/>
          <w:szCs w:val="24"/>
        </w:rPr>
        <w:t xml:space="preserve"> </w:t>
      </w:r>
      <w:r w:rsidRPr="00016197">
        <w:rPr>
          <w:rFonts w:ascii="Century Gothic" w:eastAsia="Calibri" w:hAnsi="Century Gothic" w:cs="Calibri"/>
          <w:spacing w:val="-1"/>
          <w:sz w:val="24"/>
          <w:szCs w:val="24"/>
        </w:rPr>
        <w:t>o</w:t>
      </w:r>
      <w:r w:rsidRPr="00016197">
        <w:rPr>
          <w:rFonts w:ascii="Century Gothic" w:eastAsia="Calibri" w:hAnsi="Century Gothic" w:cs="Calibri"/>
          <w:sz w:val="24"/>
          <w:szCs w:val="24"/>
        </w:rPr>
        <w:t>r</w:t>
      </w:r>
      <w:r w:rsidRPr="00016197">
        <w:rPr>
          <w:rFonts w:ascii="Century Gothic" w:eastAsia="Calibri" w:hAnsi="Century Gothic" w:cs="Calibri"/>
          <w:spacing w:val="1"/>
          <w:sz w:val="24"/>
          <w:szCs w:val="24"/>
        </w:rPr>
        <w:t xml:space="preserve"> </w:t>
      </w:r>
      <w:r w:rsidRPr="00016197">
        <w:rPr>
          <w:rFonts w:ascii="Century Gothic" w:eastAsia="Calibri" w:hAnsi="Century Gothic" w:cs="Calibri"/>
          <w:sz w:val="24"/>
          <w:szCs w:val="24"/>
        </w:rPr>
        <w:t>b</w:t>
      </w:r>
      <w:r w:rsidRPr="00016197">
        <w:rPr>
          <w:rFonts w:ascii="Century Gothic" w:eastAsia="Calibri" w:hAnsi="Century Gothic" w:cs="Calibri"/>
          <w:spacing w:val="-1"/>
          <w:sz w:val="24"/>
          <w:szCs w:val="24"/>
        </w:rPr>
        <w:t>ene</w:t>
      </w:r>
      <w:r w:rsidRPr="00016197">
        <w:rPr>
          <w:rFonts w:ascii="Century Gothic" w:eastAsia="Calibri" w:hAnsi="Century Gothic" w:cs="Calibri"/>
          <w:sz w:val="24"/>
          <w:szCs w:val="24"/>
        </w:rPr>
        <w:t>fit</w:t>
      </w:r>
      <w:r w:rsidRPr="00016197">
        <w:rPr>
          <w:rFonts w:ascii="Century Gothic" w:eastAsia="Calibri" w:hAnsi="Century Gothic" w:cs="Calibri"/>
          <w:spacing w:val="4"/>
          <w:sz w:val="24"/>
          <w:szCs w:val="24"/>
        </w:rPr>
        <w:t>s</w:t>
      </w:r>
      <w:r w:rsidRPr="00016197">
        <w:rPr>
          <w:rFonts w:ascii="Century Gothic" w:eastAsia="Calibri" w:hAnsi="Century Gothic" w:cs="Calibri"/>
          <w:sz w:val="24"/>
          <w:szCs w:val="24"/>
        </w:rPr>
        <w:t>.</w:t>
      </w:r>
    </w:p>
    <w:p w14:paraId="600B6AA5" w14:textId="77777777" w:rsidR="00016197" w:rsidRPr="00016197" w:rsidRDefault="00016197" w:rsidP="003148BC">
      <w:pPr>
        <w:spacing w:before="1" w:line="276" w:lineRule="auto"/>
        <w:ind w:right="533"/>
        <w:rPr>
          <w:rFonts w:ascii="Century Gothic" w:eastAsia="Calibri" w:hAnsi="Century Gothic" w:cs="Calibri"/>
          <w:sz w:val="24"/>
          <w:szCs w:val="24"/>
        </w:rPr>
      </w:pPr>
    </w:p>
    <w:p w14:paraId="3107382C" w14:textId="77777777" w:rsidR="00F15030" w:rsidRDefault="004F10CF" w:rsidP="003148BC">
      <w:pPr>
        <w:spacing w:line="260" w:lineRule="exact"/>
        <w:rPr>
          <w:rFonts w:ascii="Century Gothic" w:eastAsia="Calibri" w:hAnsi="Century Gothic" w:cs="Calibri"/>
          <w:sz w:val="24"/>
          <w:szCs w:val="24"/>
        </w:rPr>
      </w:pPr>
      <w:r w:rsidRPr="00016197">
        <w:rPr>
          <w:rFonts w:ascii="Century Gothic" w:eastAsia="Calibri" w:hAnsi="Century Gothic" w:cs="Calibri"/>
          <w:b/>
          <w:position w:val="1"/>
          <w:sz w:val="24"/>
          <w:szCs w:val="24"/>
        </w:rPr>
        <w:t>Acc</w:t>
      </w:r>
      <w:r w:rsidRPr="00016197">
        <w:rPr>
          <w:rFonts w:ascii="Century Gothic" w:eastAsia="Calibri" w:hAnsi="Century Gothic" w:cs="Calibri"/>
          <w:b/>
          <w:spacing w:val="-1"/>
          <w:position w:val="1"/>
          <w:sz w:val="24"/>
          <w:szCs w:val="24"/>
        </w:rPr>
        <w:t>oun</w:t>
      </w:r>
      <w:r w:rsidRPr="00016197">
        <w:rPr>
          <w:rFonts w:ascii="Century Gothic" w:eastAsia="Calibri" w:hAnsi="Century Gothic" w:cs="Calibri"/>
          <w:b/>
          <w:position w:val="1"/>
          <w:sz w:val="24"/>
          <w:szCs w:val="24"/>
        </w:rPr>
        <w:t>t</w:t>
      </w:r>
      <w:r w:rsidRPr="00016197">
        <w:rPr>
          <w:rFonts w:ascii="Century Gothic" w:eastAsia="Calibri" w:hAnsi="Century Gothic" w:cs="Calibri"/>
          <w:b/>
          <w:spacing w:val="-1"/>
          <w:position w:val="1"/>
          <w:sz w:val="24"/>
          <w:szCs w:val="24"/>
        </w:rPr>
        <w:t>ab</w:t>
      </w:r>
      <w:r w:rsidRPr="00016197">
        <w:rPr>
          <w:rFonts w:ascii="Century Gothic" w:eastAsia="Calibri" w:hAnsi="Century Gothic" w:cs="Calibri"/>
          <w:b/>
          <w:spacing w:val="1"/>
          <w:position w:val="1"/>
          <w:sz w:val="24"/>
          <w:szCs w:val="24"/>
        </w:rPr>
        <w:t>ili</w:t>
      </w:r>
      <w:r w:rsidRPr="00016197">
        <w:rPr>
          <w:rFonts w:ascii="Century Gothic" w:eastAsia="Calibri" w:hAnsi="Century Gothic" w:cs="Calibri"/>
          <w:b/>
          <w:spacing w:val="-2"/>
          <w:position w:val="1"/>
          <w:sz w:val="24"/>
          <w:szCs w:val="24"/>
        </w:rPr>
        <w:t>t</w:t>
      </w:r>
      <w:r w:rsidRPr="00016197">
        <w:rPr>
          <w:rFonts w:ascii="Century Gothic" w:eastAsia="Calibri" w:hAnsi="Century Gothic" w:cs="Calibri"/>
          <w:b/>
          <w:spacing w:val="-1"/>
          <w:position w:val="1"/>
          <w:sz w:val="24"/>
          <w:szCs w:val="24"/>
        </w:rPr>
        <w:t>y</w:t>
      </w:r>
      <w:r w:rsidR="00016197">
        <w:rPr>
          <w:rFonts w:ascii="Century Gothic" w:eastAsia="Calibri" w:hAnsi="Century Gothic" w:cs="Calibri"/>
          <w:b/>
          <w:position w:val="1"/>
          <w:sz w:val="24"/>
          <w:szCs w:val="24"/>
        </w:rPr>
        <w:t xml:space="preserve">: </w:t>
      </w:r>
      <w:r w:rsidRPr="00016197">
        <w:rPr>
          <w:rFonts w:ascii="Century Gothic" w:eastAsia="Calibri" w:hAnsi="Century Gothic" w:cs="Calibri"/>
          <w:b/>
          <w:spacing w:val="1"/>
          <w:position w:val="1"/>
          <w:sz w:val="24"/>
          <w:szCs w:val="24"/>
        </w:rPr>
        <w:t xml:space="preserve"> </w:t>
      </w:r>
      <w:r w:rsidRPr="003148BC">
        <w:rPr>
          <w:rFonts w:ascii="Century Gothic" w:eastAsia="Calibri" w:hAnsi="Century Gothic" w:cs="Calibri"/>
          <w:position w:val="1"/>
          <w:sz w:val="24"/>
          <w:szCs w:val="24"/>
        </w:rPr>
        <w:t>M</w:t>
      </w:r>
      <w:r w:rsidRPr="003148BC">
        <w:rPr>
          <w:rFonts w:ascii="Century Gothic" w:eastAsia="Calibri" w:hAnsi="Century Gothic" w:cs="Calibri"/>
          <w:spacing w:val="-1"/>
          <w:position w:val="1"/>
          <w:sz w:val="24"/>
          <w:szCs w:val="24"/>
        </w:rPr>
        <w:t>e</w:t>
      </w:r>
      <w:r w:rsidRPr="003148BC">
        <w:rPr>
          <w:rFonts w:ascii="Century Gothic" w:eastAsia="Calibri" w:hAnsi="Century Gothic" w:cs="Calibri"/>
          <w:position w:val="1"/>
          <w:sz w:val="24"/>
          <w:szCs w:val="24"/>
        </w:rPr>
        <w:t>mb</w:t>
      </w:r>
      <w:r w:rsidRPr="003148BC">
        <w:rPr>
          <w:rFonts w:ascii="Century Gothic" w:eastAsia="Calibri" w:hAnsi="Century Gothic" w:cs="Calibri"/>
          <w:spacing w:val="-1"/>
          <w:position w:val="1"/>
          <w:sz w:val="24"/>
          <w:szCs w:val="24"/>
        </w:rPr>
        <w:t>e</w:t>
      </w:r>
      <w:r w:rsidRPr="003148BC">
        <w:rPr>
          <w:rFonts w:ascii="Century Gothic" w:eastAsia="Calibri" w:hAnsi="Century Gothic" w:cs="Calibri"/>
          <w:spacing w:val="-2"/>
          <w:position w:val="1"/>
          <w:sz w:val="24"/>
          <w:szCs w:val="24"/>
        </w:rPr>
        <w:t>r</w:t>
      </w:r>
      <w:r w:rsidRPr="003148BC">
        <w:rPr>
          <w:rFonts w:ascii="Century Gothic" w:eastAsia="Calibri" w:hAnsi="Century Gothic" w:cs="Calibri"/>
          <w:position w:val="1"/>
          <w:sz w:val="24"/>
          <w:szCs w:val="24"/>
        </w:rPr>
        <w:t>s</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shou</w:t>
      </w:r>
      <w:r w:rsidRPr="003148BC">
        <w:rPr>
          <w:rFonts w:ascii="Century Gothic" w:eastAsia="Calibri" w:hAnsi="Century Gothic" w:cs="Calibri"/>
          <w:spacing w:val="1"/>
          <w:position w:val="1"/>
          <w:sz w:val="24"/>
          <w:szCs w:val="24"/>
        </w:rPr>
        <w:t>l</w:t>
      </w:r>
      <w:r w:rsidRPr="003148BC">
        <w:rPr>
          <w:rFonts w:ascii="Century Gothic" w:eastAsia="Calibri" w:hAnsi="Century Gothic" w:cs="Calibri"/>
          <w:position w:val="1"/>
          <w:sz w:val="24"/>
          <w:szCs w:val="24"/>
        </w:rPr>
        <w:t>d</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be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ac</w:t>
      </w:r>
      <w:r w:rsidRPr="003148BC">
        <w:rPr>
          <w:rFonts w:ascii="Century Gothic" w:eastAsia="Calibri" w:hAnsi="Century Gothic" w:cs="Calibri"/>
          <w:spacing w:val="1"/>
          <w:position w:val="1"/>
          <w:sz w:val="24"/>
          <w:szCs w:val="24"/>
        </w:rPr>
        <w:t>c</w:t>
      </w:r>
      <w:r w:rsidRPr="003148BC">
        <w:rPr>
          <w:rFonts w:ascii="Century Gothic" w:eastAsia="Calibri" w:hAnsi="Century Gothic" w:cs="Calibri"/>
          <w:spacing w:val="-1"/>
          <w:position w:val="1"/>
          <w:sz w:val="24"/>
          <w:szCs w:val="24"/>
        </w:rPr>
        <w:t>oun</w:t>
      </w:r>
      <w:r w:rsidRPr="003148BC">
        <w:rPr>
          <w:rFonts w:ascii="Century Gothic" w:eastAsia="Calibri" w:hAnsi="Century Gothic" w:cs="Calibri"/>
          <w:position w:val="1"/>
          <w:sz w:val="24"/>
          <w:szCs w:val="24"/>
        </w:rPr>
        <w:t>t</w:t>
      </w:r>
      <w:r w:rsidRPr="003148BC">
        <w:rPr>
          <w:rFonts w:ascii="Century Gothic" w:eastAsia="Calibri" w:hAnsi="Century Gothic" w:cs="Calibri"/>
          <w:spacing w:val="-1"/>
          <w:position w:val="1"/>
          <w:sz w:val="24"/>
          <w:szCs w:val="24"/>
        </w:rPr>
        <w:t>ab</w:t>
      </w:r>
      <w:r w:rsidRPr="003148BC">
        <w:rPr>
          <w:rFonts w:ascii="Century Gothic" w:eastAsia="Calibri" w:hAnsi="Century Gothic" w:cs="Calibri"/>
          <w:spacing w:val="1"/>
          <w:position w:val="1"/>
          <w:sz w:val="24"/>
          <w:szCs w:val="24"/>
        </w:rPr>
        <w:t>l</w:t>
      </w:r>
      <w:r w:rsidRPr="003148BC">
        <w:rPr>
          <w:rFonts w:ascii="Century Gothic" w:eastAsia="Calibri" w:hAnsi="Century Gothic" w:cs="Calibri"/>
          <w:position w:val="1"/>
          <w:sz w:val="24"/>
          <w:szCs w:val="24"/>
        </w:rPr>
        <w:t>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t</w:t>
      </w:r>
      <w:r w:rsidRPr="003148BC">
        <w:rPr>
          <w:rFonts w:ascii="Century Gothic" w:eastAsia="Calibri" w:hAnsi="Century Gothic" w:cs="Calibri"/>
          <w:position w:val="1"/>
          <w:sz w:val="24"/>
          <w:szCs w:val="24"/>
        </w:rPr>
        <w:t>o</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2"/>
          <w:position w:val="1"/>
          <w:sz w:val="24"/>
          <w:szCs w:val="24"/>
        </w:rPr>
        <w:t>t</w:t>
      </w:r>
      <w:r w:rsidRPr="003148BC">
        <w:rPr>
          <w:rFonts w:ascii="Century Gothic" w:eastAsia="Calibri" w:hAnsi="Century Gothic" w:cs="Calibri"/>
          <w:spacing w:val="-1"/>
          <w:position w:val="1"/>
          <w:sz w:val="24"/>
          <w:szCs w:val="24"/>
        </w:rPr>
        <w:t>h</w:t>
      </w:r>
      <w:r w:rsidRPr="003148BC">
        <w:rPr>
          <w:rFonts w:ascii="Century Gothic" w:eastAsia="Calibri" w:hAnsi="Century Gothic" w:cs="Calibri"/>
          <w:position w:val="1"/>
          <w:sz w:val="24"/>
          <w:szCs w:val="24"/>
        </w:rPr>
        <w:t>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p</w:t>
      </w:r>
      <w:r w:rsidRPr="003148BC">
        <w:rPr>
          <w:rFonts w:ascii="Century Gothic" w:eastAsia="Calibri" w:hAnsi="Century Gothic" w:cs="Calibri"/>
          <w:spacing w:val="-1"/>
          <w:position w:val="1"/>
          <w:sz w:val="24"/>
          <w:szCs w:val="24"/>
        </w:rPr>
        <w:t>ub</w:t>
      </w:r>
      <w:r w:rsidRPr="003148BC">
        <w:rPr>
          <w:rFonts w:ascii="Century Gothic" w:eastAsia="Calibri" w:hAnsi="Century Gothic" w:cs="Calibri"/>
          <w:spacing w:val="1"/>
          <w:position w:val="1"/>
          <w:sz w:val="24"/>
          <w:szCs w:val="24"/>
        </w:rPr>
        <w:t>li</w:t>
      </w:r>
      <w:r w:rsidRPr="003148BC">
        <w:rPr>
          <w:rFonts w:ascii="Century Gothic" w:eastAsia="Calibri" w:hAnsi="Century Gothic" w:cs="Calibri"/>
          <w:position w:val="1"/>
          <w:sz w:val="24"/>
          <w:szCs w:val="24"/>
        </w:rPr>
        <w:t>c</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f</w:t>
      </w:r>
      <w:r w:rsidRPr="003148BC">
        <w:rPr>
          <w:rFonts w:ascii="Century Gothic" w:eastAsia="Calibri" w:hAnsi="Century Gothic" w:cs="Calibri"/>
          <w:spacing w:val="-1"/>
          <w:position w:val="1"/>
          <w:sz w:val="24"/>
          <w:szCs w:val="24"/>
        </w:rPr>
        <w:t>o</w:t>
      </w:r>
      <w:r w:rsidRPr="003148BC">
        <w:rPr>
          <w:rFonts w:ascii="Century Gothic" w:eastAsia="Calibri" w:hAnsi="Century Gothic" w:cs="Calibri"/>
          <w:position w:val="1"/>
          <w:sz w:val="24"/>
          <w:szCs w:val="24"/>
        </w:rPr>
        <w:t>r</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t</w:t>
      </w:r>
      <w:r w:rsidRPr="003148BC">
        <w:rPr>
          <w:rFonts w:ascii="Century Gothic" w:eastAsia="Calibri" w:hAnsi="Century Gothic" w:cs="Calibri"/>
          <w:spacing w:val="-1"/>
          <w:position w:val="1"/>
          <w:sz w:val="24"/>
          <w:szCs w:val="24"/>
        </w:rPr>
        <w:t>he</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position w:val="1"/>
          <w:sz w:val="24"/>
          <w:szCs w:val="24"/>
        </w:rPr>
        <w:t>r</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ac</w:t>
      </w:r>
      <w:r w:rsidRPr="003148BC">
        <w:rPr>
          <w:rFonts w:ascii="Century Gothic" w:eastAsia="Calibri" w:hAnsi="Century Gothic" w:cs="Calibri"/>
          <w:spacing w:val="-2"/>
          <w:position w:val="1"/>
          <w:sz w:val="24"/>
          <w:szCs w:val="24"/>
        </w:rPr>
        <w:t>t</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spacing w:val="-1"/>
          <w:position w:val="1"/>
          <w:sz w:val="24"/>
          <w:szCs w:val="24"/>
        </w:rPr>
        <w:t>on</w:t>
      </w:r>
      <w:r w:rsidRPr="003148BC">
        <w:rPr>
          <w:rFonts w:ascii="Century Gothic" w:eastAsia="Calibri" w:hAnsi="Century Gothic" w:cs="Calibri"/>
          <w:position w:val="1"/>
          <w:sz w:val="24"/>
          <w:szCs w:val="24"/>
        </w:rPr>
        <w:t>s</w:t>
      </w:r>
      <w:r w:rsidRPr="003148BC">
        <w:rPr>
          <w:rFonts w:ascii="Century Gothic" w:eastAsia="Calibri" w:hAnsi="Century Gothic" w:cs="Calibri"/>
          <w:spacing w:val="-1"/>
          <w:position w:val="1"/>
          <w:sz w:val="24"/>
          <w:szCs w:val="24"/>
        </w:rPr>
        <w:t xml:space="preserve"> an</w:t>
      </w:r>
      <w:r w:rsidRPr="003148BC">
        <w:rPr>
          <w:rFonts w:ascii="Century Gothic" w:eastAsia="Calibri" w:hAnsi="Century Gothic" w:cs="Calibri"/>
          <w:position w:val="1"/>
          <w:sz w:val="24"/>
          <w:szCs w:val="24"/>
        </w:rPr>
        <w:t>d</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t</w:t>
      </w:r>
      <w:r w:rsidRPr="003148BC">
        <w:rPr>
          <w:rFonts w:ascii="Century Gothic" w:eastAsia="Calibri" w:hAnsi="Century Gothic" w:cs="Calibri"/>
          <w:spacing w:val="-1"/>
          <w:position w:val="1"/>
          <w:sz w:val="24"/>
          <w:szCs w:val="24"/>
        </w:rPr>
        <w:t>h</w:t>
      </w:r>
      <w:r w:rsidRPr="003148BC">
        <w:rPr>
          <w:rFonts w:ascii="Century Gothic" w:eastAsia="Calibri" w:hAnsi="Century Gothic" w:cs="Calibri"/>
          <w:position w:val="1"/>
          <w:sz w:val="24"/>
          <w:szCs w:val="24"/>
        </w:rPr>
        <w:t>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m</w:t>
      </w:r>
      <w:r w:rsidRPr="003148BC">
        <w:rPr>
          <w:rFonts w:ascii="Century Gothic" w:eastAsia="Calibri" w:hAnsi="Century Gothic" w:cs="Calibri"/>
          <w:spacing w:val="-1"/>
          <w:position w:val="1"/>
          <w:sz w:val="24"/>
          <w:szCs w:val="24"/>
        </w:rPr>
        <w:t>anne</w:t>
      </w:r>
      <w:r w:rsidRPr="003148BC">
        <w:rPr>
          <w:rFonts w:ascii="Century Gothic" w:eastAsia="Calibri" w:hAnsi="Century Gothic" w:cs="Calibri"/>
          <w:position w:val="1"/>
          <w:sz w:val="24"/>
          <w:szCs w:val="24"/>
        </w:rPr>
        <w:t>r</w:t>
      </w:r>
      <w:r w:rsidRPr="003148BC">
        <w:rPr>
          <w:rFonts w:ascii="Century Gothic" w:eastAsia="Calibri" w:hAnsi="Century Gothic" w:cs="Calibri"/>
          <w:spacing w:val="1"/>
          <w:position w:val="1"/>
          <w:sz w:val="24"/>
          <w:szCs w:val="24"/>
        </w:rPr>
        <w:t xml:space="preserve"> i</w:t>
      </w:r>
      <w:r w:rsidRPr="003148BC">
        <w:rPr>
          <w:rFonts w:ascii="Century Gothic" w:eastAsia="Calibri" w:hAnsi="Century Gothic" w:cs="Calibri"/>
          <w:position w:val="1"/>
          <w:sz w:val="24"/>
          <w:szCs w:val="24"/>
        </w:rPr>
        <w:t>n</w:t>
      </w:r>
      <w:r w:rsidR="00016197" w:rsidRPr="003148BC">
        <w:rPr>
          <w:rFonts w:ascii="Century Gothic" w:eastAsia="Calibri" w:hAnsi="Century Gothic" w:cs="Calibri"/>
          <w:position w:val="1"/>
          <w:sz w:val="24"/>
          <w:szCs w:val="24"/>
        </w:rPr>
        <w:t xml:space="preserve"> </w:t>
      </w:r>
      <w:r w:rsidRPr="003148BC">
        <w:rPr>
          <w:rFonts w:ascii="Century Gothic" w:eastAsia="Calibri" w:hAnsi="Century Gothic" w:cs="Calibri"/>
          <w:spacing w:val="1"/>
          <w:sz w:val="24"/>
          <w:szCs w:val="24"/>
        </w:rPr>
        <w:t>w</w:t>
      </w:r>
      <w:r w:rsidRPr="003148BC">
        <w:rPr>
          <w:rFonts w:ascii="Century Gothic" w:eastAsia="Calibri" w:hAnsi="Century Gothic" w:cs="Calibri"/>
          <w:spacing w:val="-1"/>
          <w:sz w:val="24"/>
          <w:szCs w:val="24"/>
        </w:rPr>
        <w:t>hi</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h</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a</w:t>
      </w:r>
      <w:r w:rsidRPr="003148BC">
        <w:rPr>
          <w:rFonts w:ascii="Century Gothic" w:eastAsia="Calibri" w:hAnsi="Century Gothic" w:cs="Calibri"/>
          <w:spacing w:val="-2"/>
          <w:sz w:val="24"/>
          <w:szCs w:val="24"/>
        </w:rPr>
        <w:t>r</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ou</w:t>
      </w:r>
      <w:r w:rsidRPr="003148BC">
        <w:rPr>
          <w:rFonts w:ascii="Century Gothic" w:eastAsia="Calibri" w:hAnsi="Century Gothic" w:cs="Calibri"/>
          <w:sz w:val="24"/>
          <w:szCs w:val="24"/>
        </w:rPr>
        <w:t>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pon</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bi</w:t>
      </w:r>
      <w:r w:rsidRPr="003148BC">
        <w:rPr>
          <w:rFonts w:ascii="Century Gothic" w:eastAsia="Calibri" w:hAnsi="Century Gothic" w:cs="Calibri"/>
          <w:spacing w:val="1"/>
          <w:sz w:val="24"/>
          <w:szCs w:val="24"/>
        </w:rPr>
        <w:t>li</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d</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c</w:t>
      </w:r>
      <w:r w:rsidRPr="003148BC">
        <w:rPr>
          <w:rFonts w:ascii="Century Gothic" w:eastAsia="Calibri" w:hAnsi="Century Gothic" w:cs="Calibri"/>
          <w:spacing w:val="3"/>
          <w:sz w:val="24"/>
          <w:szCs w:val="24"/>
        </w:rPr>
        <w:t>o</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ope</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te f</w:t>
      </w:r>
      <w:r w:rsidRPr="003148BC">
        <w:rPr>
          <w:rFonts w:ascii="Century Gothic" w:eastAsia="Calibri" w:hAnsi="Century Gothic" w:cs="Calibri"/>
          <w:spacing w:val="-1"/>
          <w:sz w:val="24"/>
          <w:szCs w:val="24"/>
        </w:rPr>
        <w:t>u</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a</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h</w:t>
      </w:r>
      <w:r w:rsidRPr="003148BC">
        <w:rPr>
          <w:rFonts w:ascii="Century Gothic" w:eastAsia="Calibri" w:hAnsi="Century Gothic" w:cs="Calibri"/>
          <w:spacing w:val="-2"/>
          <w:sz w:val="24"/>
          <w:szCs w:val="24"/>
        </w:rPr>
        <w:t>o</w:t>
      </w:r>
      <w:r w:rsidRPr="003148BC">
        <w:rPr>
          <w:rFonts w:ascii="Century Gothic" w:eastAsia="Calibri" w:hAnsi="Century Gothic" w:cs="Calibri"/>
          <w:spacing w:val="-1"/>
          <w:sz w:val="24"/>
          <w:szCs w:val="24"/>
        </w:rPr>
        <w:t>ne</w:t>
      </w:r>
      <w:r w:rsidRPr="003148BC">
        <w:rPr>
          <w:rFonts w:ascii="Century Gothic" w:eastAsia="Calibri" w:hAnsi="Century Gothic" w:cs="Calibri"/>
          <w:sz w:val="24"/>
          <w:szCs w:val="24"/>
        </w:rPr>
        <w:t>st</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wi</w:t>
      </w:r>
      <w:r w:rsidRPr="003148BC">
        <w:rPr>
          <w:rFonts w:ascii="Century Gothic" w:eastAsia="Calibri" w:hAnsi="Century Gothic" w:cs="Calibri"/>
          <w:sz w:val="24"/>
          <w:szCs w:val="24"/>
        </w:rPr>
        <w:t>th</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4"/>
          <w:sz w:val="24"/>
          <w:szCs w:val="24"/>
        </w:rPr>
        <w:t>n</w:t>
      </w:r>
      <w:r w:rsidRPr="003148BC">
        <w:rPr>
          <w:rFonts w:ascii="Century Gothic" w:eastAsia="Calibri" w:hAnsi="Century Gothic" w:cs="Calibri"/>
          <w:sz w:val="24"/>
          <w:szCs w:val="24"/>
        </w:rPr>
        <w:t>y s</w:t>
      </w:r>
      <w:r w:rsidRPr="003148BC">
        <w:rPr>
          <w:rFonts w:ascii="Century Gothic" w:eastAsia="Calibri" w:hAnsi="Century Gothic" w:cs="Calibri"/>
          <w:spacing w:val="1"/>
          <w:sz w:val="24"/>
          <w:szCs w:val="24"/>
        </w:rPr>
        <w:t>cr</w:t>
      </w:r>
      <w:r w:rsidRPr="003148BC">
        <w:rPr>
          <w:rFonts w:ascii="Century Gothic" w:eastAsia="Calibri" w:hAnsi="Century Gothic" w:cs="Calibri"/>
          <w:spacing w:val="-3"/>
          <w:sz w:val="24"/>
          <w:szCs w:val="24"/>
        </w:rPr>
        <w:t>u</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pp</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op</w:t>
      </w:r>
      <w:r w:rsidRPr="003148BC">
        <w:rPr>
          <w:rFonts w:ascii="Century Gothic" w:eastAsia="Calibri" w:hAnsi="Century Gothic" w:cs="Calibri"/>
          <w:spacing w:val="1"/>
          <w:sz w:val="24"/>
          <w:szCs w:val="24"/>
        </w:rPr>
        <w:t>ri</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te to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3"/>
          <w:sz w:val="24"/>
          <w:szCs w:val="24"/>
        </w:rPr>
        <w:t>h</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r</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ic</w:t>
      </w:r>
      <w:r w:rsidRPr="003148BC">
        <w:rPr>
          <w:rFonts w:ascii="Century Gothic" w:eastAsia="Calibri" w:hAnsi="Century Gothic" w:cs="Calibri"/>
          <w:spacing w:val="-3"/>
          <w:sz w:val="24"/>
          <w:szCs w:val="24"/>
        </w:rPr>
        <w:t>u</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ff</w:t>
      </w:r>
      <w:r w:rsidRPr="003148BC">
        <w:rPr>
          <w:rFonts w:ascii="Century Gothic" w:eastAsia="Calibri" w:hAnsi="Century Gothic" w:cs="Calibri"/>
          <w:spacing w:val="-2"/>
          <w:sz w:val="24"/>
          <w:szCs w:val="24"/>
        </w:rPr>
        <w:t>i</w:t>
      </w:r>
      <w:r w:rsidRPr="003148BC">
        <w:rPr>
          <w:rFonts w:ascii="Century Gothic" w:eastAsia="Calibri" w:hAnsi="Century Gothic" w:cs="Calibri"/>
          <w:spacing w:val="1"/>
          <w:sz w:val="24"/>
          <w:szCs w:val="24"/>
        </w:rPr>
        <w:t>c</w:t>
      </w:r>
      <w:r w:rsidRPr="003148BC">
        <w:rPr>
          <w:rFonts w:ascii="Century Gothic" w:eastAsia="Calibri" w:hAnsi="Century Gothic" w:cs="Calibri"/>
          <w:spacing w:val="3"/>
          <w:sz w:val="24"/>
          <w:szCs w:val="24"/>
        </w:rPr>
        <w:t>e</w:t>
      </w:r>
      <w:r w:rsidRPr="003148BC">
        <w:rPr>
          <w:rFonts w:ascii="Century Gothic" w:eastAsia="Calibri" w:hAnsi="Century Gothic" w:cs="Calibri"/>
          <w:sz w:val="24"/>
          <w:szCs w:val="24"/>
        </w:rPr>
        <w:t>.</w:t>
      </w:r>
    </w:p>
    <w:p w14:paraId="7D02CFF7" w14:textId="77777777" w:rsidR="003148BC" w:rsidRPr="003148BC" w:rsidRDefault="003148BC" w:rsidP="003148BC">
      <w:pPr>
        <w:spacing w:line="260" w:lineRule="exact"/>
        <w:rPr>
          <w:rFonts w:ascii="Century Gothic" w:eastAsia="Calibri" w:hAnsi="Century Gothic" w:cs="Calibri"/>
          <w:sz w:val="24"/>
          <w:szCs w:val="24"/>
        </w:rPr>
      </w:pPr>
    </w:p>
    <w:p w14:paraId="6FF12AB8" w14:textId="77777777" w:rsidR="00F15030" w:rsidRDefault="004F10CF" w:rsidP="003148BC">
      <w:pPr>
        <w:spacing w:line="260" w:lineRule="exact"/>
        <w:rPr>
          <w:rFonts w:ascii="Century Gothic" w:eastAsia="Calibri" w:hAnsi="Century Gothic" w:cs="Calibri"/>
          <w:sz w:val="24"/>
          <w:szCs w:val="24"/>
        </w:rPr>
      </w:pPr>
      <w:r w:rsidRPr="00016197">
        <w:rPr>
          <w:rFonts w:ascii="Century Gothic" w:eastAsia="Calibri" w:hAnsi="Century Gothic" w:cs="Calibri"/>
          <w:b/>
          <w:position w:val="1"/>
          <w:sz w:val="24"/>
          <w:szCs w:val="24"/>
        </w:rPr>
        <w:t>O</w:t>
      </w:r>
      <w:r w:rsidRPr="00016197">
        <w:rPr>
          <w:rFonts w:ascii="Century Gothic" w:eastAsia="Calibri" w:hAnsi="Century Gothic" w:cs="Calibri"/>
          <w:b/>
          <w:spacing w:val="-1"/>
          <w:position w:val="1"/>
          <w:sz w:val="24"/>
          <w:szCs w:val="24"/>
        </w:rPr>
        <w:t>penne</w:t>
      </w:r>
      <w:r w:rsidR="003148BC">
        <w:rPr>
          <w:rFonts w:ascii="Century Gothic" w:eastAsia="Calibri" w:hAnsi="Century Gothic" w:cs="Calibri"/>
          <w:b/>
          <w:position w:val="1"/>
          <w:sz w:val="24"/>
          <w:szCs w:val="24"/>
        </w:rPr>
        <w:t xml:space="preserve">ss:  </w:t>
      </w:r>
      <w:r w:rsidRPr="003148BC">
        <w:rPr>
          <w:rFonts w:ascii="Century Gothic" w:eastAsia="Calibri" w:hAnsi="Century Gothic" w:cs="Calibri"/>
          <w:position w:val="1"/>
          <w:sz w:val="24"/>
          <w:szCs w:val="24"/>
        </w:rPr>
        <w:t>M</w:t>
      </w:r>
      <w:r w:rsidRPr="003148BC">
        <w:rPr>
          <w:rFonts w:ascii="Century Gothic" w:eastAsia="Calibri" w:hAnsi="Century Gothic" w:cs="Calibri"/>
          <w:spacing w:val="-1"/>
          <w:position w:val="1"/>
          <w:sz w:val="24"/>
          <w:szCs w:val="24"/>
        </w:rPr>
        <w:t>e</w:t>
      </w:r>
      <w:r w:rsidRPr="003148BC">
        <w:rPr>
          <w:rFonts w:ascii="Century Gothic" w:eastAsia="Calibri" w:hAnsi="Century Gothic" w:cs="Calibri"/>
          <w:position w:val="1"/>
          <w:sz w:val="24"/>
          <w:szCs w:val="24"/>
        </w:rPr>
        <w:t>mb</w:t>
      </w:r>
      <w:r w:rsidRPr="003148BC">
        <w:rPr>
          <w:rFonts w:ascii="Century Gothic" w:eastAsia="Calibri" w:hAnsi="Century Gothic" w:cs="Calibri"/>
          <w:spacing w:val="-1"/>
          <w:position w:val="1"/>
          <w:sz w:val="24"/>
          <w:szCs w:val="24"/>
        </w:rPr>
        <w:t>e</w:t>
      </w:r>
      <w:r w:rsidRPr="003148BC">
        <w:rPr>
          <w:rFonts w:ascii="Century Gothic" w:eastAsia="Calibri" w:hAnsi="Century Gothic" w:cs="Calibri"/>
          <w:spacing w:val="1"/>
          <w:position w:val="1"/>
          <w:sz w:val="24"/>
          <w:szCs w:val="24"/>
        </w:rPr>
        <w:t>r</w:t>
      </w:r>
      <w:r w:rsidRPr="003148BC">
        <w:rPr>
          <w:rFonts w:ascii="Century Gothic" w:eastAsia="Calibri" w:hAnsi="Century Gothic" w:cs="Calibri"/>
          <w:position w:val="1"/>
          <w:sz w:val="24"/>
          <w:szCs w:val="24"/>
        </w:rPr>
        <w:t>s</w:t>
      </w:r>
      <w:r w:rsidRPr="003148BC">
        <w:rPr>
          <w:rFonts w:ascii="Century Gothic" w:eastAsia="Calibri" w:hAnsi="Century Gothic" w:cs="Calibri"/>
          <w:spacing w:val="-2"/>
          <w:position w:val="1"/>
          <w:sz w:val="24"/>
          <w:szCs w:val="24"/>
        </w:rPr>
        <w:t xml:space="preserve"> </w:t>
      </w:r>
      <w:r w:rsidRPr="003148BC">
        <w:rPr>
          <w:rFonts w:ascii="Century Gothic" w:eastAsia="Calibri" w:hAnsi="Century Gothic" w:cs="Calibri"/>
          <w:spacing w:val="1"/>
          <w:position w:val="1"/>
          <w:sz w:val="24"/>
          <w:szCs w:val="24"/>
        </w:rPr>
        <w:t>s</w:t>
      </w:r>
      <w:r w:rsidRPr="003148BC">
        <w:rPr>
          <w:rFonts w:ascii="Century Gothic" w:eastAsia="Calibri" w:hAnsi="Century Gothic" w:cs="Calibri"/>
          <w:spacing w:val="-1"/>
          <w:position w:val="1"/>
          <w:sz w:val="24"/>
          <w:szCs w:val="24"/>
        </w:rPr>
        <w:t>houl</w:t>
      </w:r>
      <w:r w:rsidRPr="003148BC">
        <w:rPr>
          <w:rFonts w:ascii="Century Gothic" w:eastAsia="Calibri" w:hAnsi="Century Gothic" w:cs="Calibri"/>
          <w:position w:val="1"/>
          <w:sz w:val="24"/>
          <w:szCs w:val="24"/>
        </w:rPr>
        <w:t>d</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be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as o</w:t>
      </w:r>
      <w:r w:rsidRPr="003148BC">
        <w:rPr>
          <w:rFonts w:ascii="Century Gothic" w:eastAsia="Calibri" w:hAnsi="Century Gothic" w:cs="Calibri"/>
          <w:spacing w:val="-1"/>
          <w:position w:val="1"/>
          <w:sz w:val="24"/>
          <w:szCs w:val="24"/>
        </w:rPr>
        <w:t>pe</w:t>
      </w:r>
      <w:r w:rsidRPr="003148BC">
        <w:rPr>
          <w:rFonts w:ascii="Century Gothic" w:eastAsia="Calibri" w:hAnsi="Century Gothic" w:cs="Calibri"/>
          <w:position w:val="1"/>
          <w:sz w:val="24"/>
          <w:szCs w:val="24"/>
        </w:rPr>
        <w:t>n</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as p</w:t>
      </w:r>
      <w:r w:rsidRPr="003148BC">
        <w:rPr>
          <w:rFonts w:ascii="Century Gothic" w:eastAsia="Calibri" w:hAnsi="Century Gothic" w:cs="Calibri"/>
          <w:spacing w:val="-1"/>
          <w:position w:val="1"/>
          <w:sz w:val="24"/>
          <w:szCs w:val="24"/>
        </w:rPr>
        <w:t>o</w:t>
      </w:r>
      <w:r w:rsidRPr="003148BC">
        <w:rPr>
          <w:rFonts w:ascii="Century Gothic" w:eastAsia="Calibri" w:hAnsi="Century Gothic" w:cs="Calibri"/>
          <w:position w:val="1"/>
          <w:sz w:val="24"/>
          <w:szCs w:val="24"/>
        </w:rPr>
        <w:t>ss</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spacing w:val="-3"/>
          <w:position w:val="1"/>
          <w:sz w:val="24"/>
          <w:szCs w:val="24"/>
        </w:rPr>
        <w:t>b</w:t>
      </w:r>
      <w:r w:rsidRPr="003148BC">
        <w:rPr>
          <w:rFonts w:ascii="Century Gothic" w:eastAsia="Calibri" w:hAnsi="Century Gothic" w:cs="Calibri"/>
          <w:spacing w:val="1"/>
          <w:position w:val="1"/>
          <w:sz w:val="24"/>
          <w:szCs w:val="24"/>
        </w:rPr>
        <w:t>l</w:t>
      </w:r>
      <w:r w:rsidRPr="003148BC">
        <w:rPr>
          <w:rFonts w:ascii="Century Gothic" w:eastAsia="Calibri" w:hAnsi="Century Gothic" w:cs="Calibri"/>
          <w:position w:val="1"/>
          <w:sz w:val="24"/>
          <w:szCs w:val="24"/>
        </w:rPr>
        <w:t>e</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w:t>
      </w:r>
      <w:r w:rsidRPr="003148BC">
        <w:rPr>
          <w:rFonts w:ascii="Century Gothic" w:eastAsia="Calibri" w:hAnsi="Century Gothic" w:cs="Calibri"/>
          <w:spacing w:val="-1"/>
          <w:position w:val="1"/>
          <w:sz w:val="24"/>
          <w:szCs w:val="24"/>
        </w:rPr>
        <w:t>bou</w:t>
      </w:r>
      <w:r w:rsidRPr="003148BC">
        <w:rPr>
          <w:rFonts w:ascii="Century Gothic" w:eastAsia="Calibri" w:hAnsi="Century Gothic" w:cs="Calibri"/>
          <w:position w:val="1"/>
          <w:sz w:val="24"/>
          <w:szCs w:val="24"/>
        </w:rPr>
        <w:t>t</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t</w:t>
      </w:r>
      <w:r w:rsidRPr="003148BC">
        <w:rPr>
          <w:rFonts w:ascii="Century Gothic" w:eastAsia="Calibri" w:hAnsi="Century Gothic" w:cs="Calibri"/>
          <w:spacing w:val="-1"/>
          <w:position w:val="1"/>
          <w:sz w:val="24"/>
          <w:szCs w:val="24"/>
        </w:rPr>
        <w:t>he</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position w:val="1"/>
          <w:sz w:val="24"/>
          <w:szCs w:val="24"/>
        </w:rPr>
        <w:t>r</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ac</w:t>
      </w:r>
      <w:r w:rsidRPr="003148BC">
        <w:rPr>
          <w:rFonts w:ascii="Century Gothic" w:eastAsia="Calibri" w:hAnsi="Century Gothic" w:cs="Calibri"/>
          <w:spacing w:val="-2"/>
          <w:position w:val="1"/>
          <w:sz w:val="24"/>
          <w:szCs w:val="24"/>
        </w:rPr>
        <w:t>t</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spacing w:val="-1"/>
          <w:position w:val="1"/>
          <w:sz w:val="24"/>
          <w:szCs w:val="24"/>
        </w:rPr>
        <w:t>on</w:t>
      </w:r>
      <w:r w:rsidRPr="003148BC">
        <w:rPr>
          <w:rFonts w:ascii="Century Gothic" w:eastAsia="Calibri" w:hAnsi="Century Gothic" w:cs="Calibri"/>
          <w:position w:val="1"/>
          <w:sz w:val="24"/>
          <w:szCs w:val="24"/>
        </w:rPr>
        <w:t>s</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w:t>
      </w:r>
      <w:r w:rsidRPr="003148BC">
        <w:rPr>
          <w:rFonts w:ascii="Century Gothic" w:eastAsia="Calibri" w:hAnsi="Century Gothic" w:cs="Calibri"/>
          <w:spacing w:val="-1"/>
          <w:position w:val="1"/>
          <w:sz w:val="24"/>
          <w:szCs w:val="24"/>
        </w:rPr>
        <w:t>n</w:t>
      </w:r>
      <w:r w:rsidRPr="003148BC">
        <w:rPr>
          <w:rFonts w:ascii="Century Gothic" w:eastAsia="Calibri" w:hAnsi="Century Gothic" w:cs="Calibri"/>
          <w:position w:val="1"/>
          <w:sz w:val="24"/>
          <w:szCs w:val="24"/>
        </w:rPr>
        <w:t>d</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spacing w:val="1"/>
          <w:position w:val="1"/>
          <w:sz w:val="24"/>
          <w:szCs w:val="24"/>
        </w:rPr>
        <w:t>t</w:t>
      </w:r>
      <w:r w:rsidRPr="003148BC">
        <w:rPr>
          <w:rFonts w:ascii="Century Gothic" w:eastAsia="Calibri" w:hAnsi="Century Gothic" w:cs="Calibri"/>
          <w:spacing w:val="-1"/>
          <w:position w:val="1"/>
          <w:sz w:val="24"/>
          <w:szCs w:val="24"/>
        </w:rPr>
        <w:t>h</w:t>
      </w:r>
      <w:r w:rsidRPr="003148BC">
        <w:rPr>
          <w:rFonts w:ascii="Century Gothic" w:eastAsia="Calibri" w:hAnsi="Century Gothic" w:cs="Calibri"/>
          <w:spacing w:val="-3"/>
          <w:position w:val="1"/>
          <w:sz w:val="24"/>
          <w:szCs w:val="24"/>
        </w:rPr>
        <w:t>o</w:t>
      </w:r>
      <w:r w:rsidRPr="003148BC">
        <w:rPr>
          <w:rFonts w:ascii="Century Gothic" w:eastAsia="Calibri" w:hAnsi="Century Gothic" w:cs="Calibri"/>
          <w:position w:val="1"/>
          <w:sz w:val="24"/>
          <w:szCs w:val="24"/>
        </w:rPr>
        <w:t>se</w:t>
      </w:r>
      <w:r w:rsidRPr="003148BC">
        <w:rPr>
          <w:rFonts w:ascii="Century Gothic" w:eastAsia="Calibri" w:hAnsi="Century Gothic" w:cs="Calibri"/>
          <w:spacing w:val="-1"/>
          <w:position w:val="1"/>
          <w:sz w:val="24"/>
          <w:szCs w:val="24"/>
        </w:rPr>
        <w:t xml:space="preserve"> o</w:t>
      </w:r>
      <w:r w:rsidRPr="003148BC">
        <w:rPr>
          <w:rFonts w:ascii="Century Gothic" w:eastAsia="Calibri" w:hAnsi="Century Gothic" w:cs="Calibri"/>
          <w:position w:val="1"/>
          <w:sz w:val="24"/>
          <w:szCs w:val="24"/>
        </w:rPr>
        <w:t>f th</w:t>
      </w:r>
      <w:r w:rsidRPr="003148BC">
        <w:rPr>
          <w:rFonts w:ascii="Century Gothic" w:eastAsia="Calibri" w:hAnsi="Century Gothic" w:cs="Calibri"/>
          <w:spacing w:val="-1"/>
          <w:position w:val="1"/>
          <w:sz w:val="24"/>
          <w:szCs w:val="24"/>
        </w:rPr>
        <w:t>e</w:t>
      </w:r>
      <w:r w:rsidRPr="003148BC">
        <w:rPr>
          <w:rFonts w:ascii="Century Gothic" w:eastAsia="Calibri" w:hAnsi="Century Gothic" w:cs="Calibri"/>
          <w:spacing w:val="1"/>
          <w:position w:val="1"/>
          <w:sz w:val="24"/>
          <w:szCs w:val="24"/>
        </w:rPr>
        <w:t>i</w:t>
      </w:r>
      <w:r w:rsidRPr="003148BC">
        <w:rPr>
          <w:rFonts w:ascii="Century Gothic" w:eastAsia="Calibri" w:hAnsi="Century Gothic" w:cs="Calibri"/>
          <w:position w:val="1"/>
          <w:sz w:val="24"/>
          <w:szCs w:val="24"/>
        </w:rPr>
        <w:t>r</w:t>
      </w:r>
      <w:r w:rsidRPr="003148BC">
        <w:rPr>
          <w:rFonts w:ascii="Century Gothic" w:eastAsia="Calibri" w:hAnsi="Century Gothic" w:cs="Calibri"/>
          <w:spacing w:val="-1"/>
          <w:position w:val="1"/>
          <w:sz w:val="24"/>
          <w:szCs w:val="24"/>
        </w:rPr>
        <w:t xml:space="preserve"> </w:t>
      </w:r>
      <w:r w:rsidRPr="003148BC">
        <w:rPr>
          <w:rFonts w:ascii="Century Gothic" w:eastAsia="Calibri" w:hAnsi="Century Gothic" w:cs="Calibri"/>
          <w:position w:val="1"/>
          <w:sz w:val="24"/>
          <w:szCs w:val="24"/>
        </w:rPr>
        <w:t>a</w:t>
      </w:r>
      <w:r w:rsidRPr="003148BC">
        <w:rPr>
          <w:rFonts w:ascii="Century Gothic" w:eastAsia="Calibri" w:hAnsi="Century Gothic" w:cs="Calibri"/>
          <w:spacing w:val="-1"/>
          <w:position w:val="1"/>
          <w:sz w:val="24"/>
          <w:szCs w:val="24"/>
        </w:rPr>
        <w:t>u</w:t>
      </w:r>
      <w:r w:rsidRPr="003148BC">
        <w:rPr>
          <w:rFonts w:ascii="Century Gothic" w:eastAsia="Calibri" w:hAnsi="Century Gothic" w:cs="Calibri"/>
          <w:position w:val="1"/>
          <w:sz w:val="24"/>
          <w:szCs w:val="24"/>
        </w:rPr>
        <w:t>t</w:t>
      </w:r>
      <w:r w:rsidRPr="003148BC">
        <w:rPr>
          <w:rFonts w:ascii="Century Gothic" w:eastAsia="Calibri" w:hAnsi="Century Gothic" w:cs="Calibri"/>
          <w:spacing w:val="-1"/>
          <w:position w:val="1"/>
          <w:sz w:val="24"/>
          <w:szCs w:val="24"/>
        </w:rPr>
        <w:t>ho</w:t>
      </w:r>
      <w:r w:rsidRPr="003148BC">
        <w:rPr>
          <w:rFonts w:ascii="Century Gothic" w:eastAsia="Calibri" w:hAnsi="Century Gothic" w:cs="Calibri"/>
          <w:spacing w:val="1"/>
          <w:position w:val="1"/>
          <w:sz w:val="24"/>
          <w:szCs w:val="24"/>
        </w:rPr>
        <w:t>ri</w:t>
      </w:r>
      <w:r w:rsidRPr="003148BC">
        <w:rPr>
          <w:rFonts w:ascii="Century Gothic" w:eastAsia="Calibri" w:hAnsi="Century Gothic" w:cs="Calibri"/>
          <w:spacing w:val="-2"/>
          <w:position w:val="1"/>
          <w:sz w:val="24"/>
          <w:szCs w:val="24"/>
        </w:rPr>
        <w:t>t</w:t>
      </w:r>
      <w:r w:rsidRPr="003148BC">
        <w:rPr>
          <w:rFonts w:ascii="Century Gothic" w:eastAsia="Calibri" w:hAnsi="Century Gothic" w:cs="Calibri"/>
          <w:position w:val="1"/>
          <w:sz w:val="24"/>
          <w:szCs w:val="24"/>
        </w:rPr>
        <w:t>y</w:t>
      </w:r>
      <w:r w:rsidR="003148BC" w:rsidRPr="003148BC">
        <w:rPr>
          <w:rFonts w:ascii="Century Gothic" w:eastAsia="Calibri" w:hAnsi="Century Gothic" w:cs="Calibri"/>
          <w:position w:val="1"/>
          <w:sz w:val="24"/>
          <w:szCs w:val="24"/>
        </w:rPr>
        <w:t xml:space="preserv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be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pre</w:t>
      </w:r>
      <w:r w:rsidRPr="003148BC">
        <w:rPr>
          <w:rFonts w:ascii="Century Gothic" w:eastAsia="Calibri" w:hAnsi="Century Gothic" w:cs="Calibri"/>
          <w:spacing w:val="-1"/>
          <w:sz w:val="24"/>
          <w:szCs w:val="24"/>
        </w:rPr>
        <w:t>pa</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z w:val="24"/>
          <w:szCs w:val="24"/>
        </w:rPr>
        <w:t>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g</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v</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ea</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s</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f</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t</w:t>
      </w:r>
      <w:r w:rsidRPr="003148BC">
        <w:rPr>
          <w:rFonts w:ascii="Century Gothic" w:eastAsia="Calibri" w:hAnsi="Century Gothic" w:cs="Calibri"/>
          <w:spacing w:val="-1"/>
          <w:sz w:val="24"/>
          <w:szCs w:val="24"/>
        </w:rPr>
        <w:t>ho</w:t>
      </w:r>
      <w:r w:rsidRPr="003148BC">
        <w:rPr>
          <w:rFonts w:ascii="Century Gothic" w:eastAsia="Calibri" w:hAnsi="Century Gothic" w:cs="Calibri"/>
          <w:sz w:val="24"/>
          <w:szCs w:val="24"/>
        </w:rPr>
        <w:t>se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a</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ion</w:t>
      </w:r>
      <w:r w:rsidRPr="003148BC">
        <w:rPr>
          <w:rFonts w:ascii="Century Gothic" w:eastAsia="Calibri" w:hAnsi="Century Gothic" w:cs="Calibri"/>
          <w:spacing w:val="3"/>
          <w:sz w:val="24"/>
          <w:szCs w:val="24"/>
        </w:rPr>
        <w:t>s</w:t>
      </w:r>
      <w:r w:rsidRPr="003148BC">
        <w:rPr>
          <w:rFonts w:ascii="Century Gothic" w:eastAsia="Calibri" w:hAnsi="Century Gothic" w:cs="Calibri"/>
          <w:sz w:val="24"/>
          <w:szCs w:val="24"/>
        </w:rPr>
        <w:t>.</w:t>
      </w:r>
    </w:p>
    <w:p w14:paraId="1200B594" w14:textId="77777777" w:rsidR="003148BC" w:rsidRPr="003148BC" w:rsidRDefault="003148BC" w:rsidP="003148BC">
      <w:pPr>
        <w:spacing w:line="260" w:lineRule="exact"/>
        <w:rPr>
          <w:rFonts w:ascii="Century Gothic" w:eastAsia="Calibri" w:hAnsi="Century Gothic" w:cs="Calibri"/>
          <w:sz w:val="24"/>
          <w:szCs w:val="24"/>
        </w:rPr>
      </w:pPr>
    </w:p>
    <w:p w14:paraId="4042B56C" w14:textId="77777777" w:rsidR="00F15030" w:rsidRDefault="004F10CF" w:rsidP="003148BC">
      <w:pPr>
        <w:spacing w:before="41" w:line="275" w:lineRule="auto"/>
        <w:ind w:right="101"/>
        <w:rPr>
          <w:rFonts w:ascii="Century Gothic" w:eastAsia="Calibri" w:hAnsi="Century Gothic" w:cs="Calibri"/>
          <w:sz w:val="24"/>
          <w:szCs w:val="24"/>
        </w:rPr>
      </w:pPr>
      <w:r w:rsidRPr="00016197">
        <w:rPr>
          <w:rFonts w:ascii="Century Gothic" w:eastAsia="Calibri" w:hAnsi="Century Gothic" w:cs="Calibri"/>
          <w:b/>
          <w:sz w:val="24"/>
          <w:szCs w:val="24"/>
        </w:rPr>
        <w:t>Pers</w:t>
      </w:r>
      <w:r w:rsidRPr="00016197">
        <w:rPr>
          <w:rFonts w:ascii="Century Gothic" w:eastAsia="Calibri" w:hAnsi="Century Gothic" w:cs="Calibri"/>
          <w:b/>
          <w:spacing w:val="-1"/>
          <w:sz w:val="24"/>
          <w:szCs w:val="24"/>
        </w:rPr>
        <w:t>ona</w:t>
      </w:r>
      <w:r w:rsidRPr="00016197">
        <w:rPr>
          <w:rFonts w:ascii="Century Gothic" w:eastAsia="Calibri" w:hAnsi="Century Gothic" w:cs="Calibri"/>
          <w:b/>
          <w:sz w:val="24"/>
          <w:szCs w:val="24"/>
        </w:rPr>
        <w:t>l</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J</w:t>
      </w:r>
      <w:r w:rsidRPr="00016197">
        <w:rPr>
          <w:rFonts w:ascii="Century Gothic" w:eastAsia="Calibri" w:hAnsi="Century Gothic" w:cs="Calibri"/>
          <w:b/>
          <w:spacing w:val="-1"/>
          <w:sz w:val="24"/>
          <w:szCs w:val="24"/>
        </w:rPr>
        <w:t>ud</w:t>
      </w:r>
      <w:r w:rsidRPr="00016197">
        <w:rPr>
          <w:rFonts w:ascii="Century Gothic" w:eastAsia="Calibri" w:hAnsi="Century Gothic" w:cs="Calibri"/>
          <w:b/>
          <w:spacing w:val="1"/>
          <w:sz w:val="24"/>
          <w:szCs w:val="24"/>
        </w:rPr>
        <w:t>g</w:t>
      </w:r>
      <w:r w:rsidRPr="00016197">
        <w:rPr>
          <w:rFonts w:ascii="Century Gothic" w:eastAsia="Calibri" w:hAnsi="Century Gothic" w:cs="Calibri"/>
          <w:b/>
          <w:spacing w:val="-1"/>
          <w:sz w:val="24"/>
          <w:szCs w:val="24"/>
        </w:rPr>
        <w:t>e</w:t>
      </w:r>
      <w:r w:rsidRPr="00016197">
        <w:rPr>
          <w:rFonts w:ascii="Century Gothic" w:eastAsia="Calibri" w:hAnsi="Century Gothic" w:cs="Calibri"/>
          <w:b/>
          <w:sz w:val="24"/>
          <w:szCs w:val="24"/>
        </w:rPr>
        <w:t>me</w:t>
      </w:r>
      <w:r w:rsidRPr="00016197">
        <w:rPr>
          <w:rFonts w:ascii="Century Gothic" w:eastAsia="Calibri" w:hAnsi="Century Gothic" w:cs="Calibri"/>
          <w:b/>
          <w:spacing w:val="-1"/>
          <w:sz w:val="24"/>
          <w:szCs w:val="24"/>
        </w:rPr>
        <w:t>n</w:t>
      </w:r>
      <w:r w:rsidR="003148BC">
        <w:rPr>
          <w:rFonts w:ascii="Century Gothic" w:eastAsia="Calibri" w:hAnsi="Century Gothic" w:cs="Calibri"/>
          <w:b/>
          <w:sz w:val="24"/>
          <w:szCs w:val="24"/>
        </w:rPr>
        <w:t>t:</w:t>
      </w:r>
      <w:r w:rsidRPr="00016197">
        <w:rPr>
          <w:rFonts w:ascii="Century Gothic" w:eastAsia="Calibri" w:hAnsi="Century Gothic" w:cs="Calibri"/>
          <w:b/>
          <w:spacing w:val="-1"/>
          <w:sz w:val="24"/>
          <w:szCs w:val="24"/>
        </w:rPr>
        <w:t xml:space="preserve"> </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e</w:t>
      </w:r>
      <w:r w:rsidRPr="003148BC">
        <w:rPr>
          <w:rFonts w:ascii="Century Gothic" w:eastAsia="Calibri" w:hAnsi="Century Gothic" w:cs="Calibri"/>
          <w:spacing w:val="-2"/>
          <w:sz w:val="24"/>
          <w:szCs w:val="24"/>
        </w:rPr>
        <w:t>m</w:t>
      </w:r>
      <w:r w:rsidRPr="003148BC">
        <w:rPr>
          <w:rFonts w:ascii="Century Gothic" w:eastAsia="Calibri" w:hAnsi="Century Gothic" w:cs="Calibri"/>
          <w:spacing w:val="-1"/>
          <w:sz w:val="24"/>
          <w:szCs w:val="24"/>
        </w:rPr>
        <w:t>be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s</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o</w:t>
      </w:r>
      <w:r w:rsidRPr="003148BC">
        <w:rPr>
          <w:rFonts w:ascii="Century Gothic" w:eastAsia="Calibri" w:hAnsi="Century Gothic" w:cs="Calibri"/>
          <w:spacing w:val="-1"/>
          <w:sz w:val="24"/>
          <w:szCs w:val="24"/>
        </w:rPr>
        <w:t>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ke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a</w:t>
      </w:r>
      <w:r w:rsidRPr="003148BC">
        <w:rPr>
          <w:rFonts w:ascii="Century Gothic" w:eastAsia="Calibri" w:hAnsi="Century Gothic" w:cs="Calibri"/>
          <w:spacing w:val="1"/>
          <w:sz w:val="24"/>
          <w:szCs w:val="24"/>
        </w:rPr>
        <w:t>cc</w:t>
      </w:r>
      <w:r w:rsidRPr="003148BC">
        <w:rPr>
          <w:rFonts w:ascii="Century Gothic" w:eastAsia="Calibri" w:hAnsi="Century Gothic" w:cs="Calibri"/>
          <w:spacing w:val="-1"/>
          <w:sz w:val="24"/>
          <w:szCs w:val="24"/>
        </w:rPr>
        <w:t>oun</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o</w:t>
      </w:r>
      <w:r w:rsidRPr="003148BC">
        <w:rPr>
          <w:rFonts w:ascii="Century Gothic" w:eastAsia="Calibri" w:hAnsi="Century Gothic" w:cs="Calibri"/>
          <w:sz w:val="24"/>
          <w:szCs w:val="24"/>
        </w:rPr>
        <w:t>f the</w:t>
      </w:r>
      <w:r w:rsidRPr="003148BC">
        <w:rPr>
          <w:rFonts w:ascii="Century Gothic" w:eastAsia="Calibri" w:hAnsi="Century Gothic" w:cs="Calibri"/>
          <w:spacing w:val="-1"/>
          <w:sz w:val="24"/>
          <w:szCs w:val="24"/>
        </w:rPr>
        <w:t xml:space="preserve"> v</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w</w:t>
      </w:r>
      <w:r w:rsidRPr="003148BC">
        <w:rPr>
          <w:rFonts w:ascii="Century Gothic" w:eastAsia="Calibri" w:hAnsi="Century Gothic" w:cs="Calibri"/>
          <w:sz w:val="24"/>
          <w:szCs w:val="24"/>
        </w:rPr>
        <w:t>s</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 xml:space="preserve">f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r</w:t>
      </w:r>
      <w:r w:rsidRPr="003148BC">
        <w:rPr>
          <w:rFonts w:ascii="Century Gothic" w:eastAsia="Calibri" w:hAnsi="Century Gothic" w:cs="Calibri"/>
          <w:spacing w:val="-2"/>
          <w:sz w:val="24"/>
          <w:szCs w:val="24"/>
        </w:rPr>
        <w:t>s</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i</w:t>
      </w:r>
      <w:r w:rsidRPr="003148BC">
        <w:rPr>
          <w:rFonts w:ascii="Century Gothic" w:eastAsia="Calibri" w:hAnsi="Century Gothic" w:cs="Calibri"/>
          <w:spacing w:val="-3"/>
          <w:sz w:val="24"/>
          <w:szCs w:val="24"/>
        </w:rPr>
        <w:t>n</w:t>
      </w:r>
      <w:r w:rsidRPr="003148BC">
        <w:rPr>
          <w:rFonts w:ascii="Century Gothic" w:eastAsia="Calibri" w:hAnsi="Century Gothic" w:cs="Calibri"/>
          <w:spacing w:val="1"/>
          <w:sz w:val="24"/>
          <w:szCs w:val="24"/>
        </w:rPr>
        <w:t>cl</w:t>
      </w:r>
      <w:r w:rsidRPr="003148BC">
        <w:rPr>
          <w:rFonts w:ascii="Century Gothic" w:eastAsia="Calibri" w:hAnsi="Century Gothic" w:cs="Calibri"/>
          <w:spacing w:val="-3"/>
          <w:sz w:val="24"/>
          <w:szCs w:val="24"/>
        </w:rPr>
        <w:t>u</w:t>
      </w:r>
      <w:r w:rsidRPr="003148BC">
        <w:rPr>
          <w:rFonts w:ascii="Century Gothic" w:eastAsia="Calibri" w:hAnsi="Century Gothic" w:cs="Calibri"/>
          <w:spacing w:val="-1"/>
          <w:sz w:val="24"/>
          <w:szCs w:val="24"/>
        </w:rPr>
        <w:t>d</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g</w:t>
      </w:r>
      <w:r w:rsidRPr="003148BC">
        <w:rPr>
          <w:rFonts w:ascii="Century Gothic" w:eastAsia="Calibri" w:hAnsi="Century Gothic" w:cs="Calibri"/>
          <w:spacing w:val="1"/>
          <w:sz w:val="24"/>
          <w:szCs w:val="24"/>
        </w:rPr>
        <w:t xml:space="preserve"> t</w:t>
      </w:r>
      <w:r w:rsidRPr="003148BC">
        <w:rPr>
          <w:rFonts w:ascii="Century Gothic" w:eastAsia="Calibri" w:hAnsi="Century Gothic" w:cs="Calibri"/>
          <w:spacing w:val="-1"/>
          <w:sz w:val="24"/>
          <w:szCs w:val="24"/>
        </w:rPr>
        <w:t>hei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w:t>
      </w:r>
      <w:r w:rsidRPr="003148BC">
        <w:rPr>
          <w:rFonts w:ascii="Century Gothic" w:eastAsia="Calibri" w:hAnsi="Century Gothic" w:cs="Calibri"/>
          <w:spacing w:val="-2"/>
          <w:sz w:val="24"/>
          <w:szCs w:val="24"/>
        </w:rPr>
        <w:t>o</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 xml:space="preserve">l </w:t>
      </w:r>
      <w:r w:rsidRPr="003148BC">
        <w:rPr>
          <w:rFonts w:ascii="Century Gothic" w:eastAsia="Calibri" w:hAnsi="Century Gothic" w:cs="Calibri"/>
          <w:spacing w:val="1"/>
          <w:sz w:val="24"/>
          <w:szCs w:val="24"/>
        </w:rPr>
        <w:t>gr</w:t>
      </w:r>
      <w:r w:rsidRPr="003148BC">
        <w:rPr>
          <w:rFonts w:ascii="Century Gothic" w:eastAsia="Calibri" w:hAnsi="Century Gothic" w:cs="Calibri"/>
          <w:spacing w:val="-1"/>
          <w:sz w:val="24"/>
          <w:szCs w:val="24"/>
        </w:rPr>
        <w:t>oup</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bu</w:t>
      </w:r>
      <w:r w:rsidRPr="003148BC">
        <w:rPr>
          <w:rFonts w:ascii="Century Gothic" w:eastAsia="Calibri" w:hAnsi="Century Gothic" w:cs="Calibri"/>
          <w:sz w:val="24"/>
          <w:szCs w:val="24"/>
        </w:rPr>
        <w:t>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ea</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h</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w</w:t>
      </w:r>
      <w:r w:rsidRPr="003148BC">
        <w:rPr>
          <w:rFonts w:ascii="Century Gothic" w:eastAsia="Calibri" w:hAnsi="Century Gothic" w:cs="Calibri"/>
          <w:sz w:val="24"/>
          <w:szCs w:val="24"/>
        </w:rPr>
        <w:t>n</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onc</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u</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s</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ss</w:t>
      </w:r>
      <w:r w:rsidRPr="003148BC">
        <w:rPr>
          <w:rFonts w:ascii="Century Gothic" w:eastAsia="Calibri" w:hAnsi="Century Gothic" w:cs="Calibri"/>
          <w:spacing w:val="-1"/>
          <w:sz w:val="24"/>
          <w:szCs w:val="24"/>
        </w:rPr>
        <w:t>u</w:t>
      </w:r>
      <w:r w:rsidRPr="003148BC">
        <w:rPr>
          <w:rFonts w:ascii="Century Gothic" w:eastAsia="Calibri" w:hAnsi="Century Gothic" w:cs="Calibri"/>
          <w:spacing w:val="-3"/>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b</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f</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a</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2"/>
          <w:sz w:val="24"/>
          <w:szCs w:val="24"/>
        </w:rPr>
        <w:t>c</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dan</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 xml:space="preserve">e </w:t>
      </w:r>
      <w:r w:rsidRPr="003148BC">
        <w:rPr>
          <w:rFonts w:ascii="Century Gothic" w:eastAsia="Calibri" w:hAnsi="Century Gothic" w:cs="Calibri"/>
          <w:spacing w:val="1"/>
          <w:sz w:val="24"/>
          <w:szCs w:val="24"/>
        </w:rPr>
        <w:t>wi</w:t>
      </w:r>
      <w:r w:rsidRPr="003148BC">
        <w:rPr>
          <w:rFonts w:ascii="Century Gothic" w:eastAsia="Calibri" w:hAnsi="Century Gothic" w:cs="Calibri"/>
          <w:sz w:val="24"/>
          <w:szCs w:val="24"/>
        </w:rPr>
        <w:t>th</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ho</w:t>
      </w:r>
      <w:r w:rsidRPr="003148BC">
        <w:rPr>
          <w:rFonts w:ascii="Century Gothic" w:eastAsia="Calibri" w:hAnsi="Century Gothic" w:cs="Calibri"/>
          <w:sz w:val="24"/>
          <w:szCs w:val="24"/>
        </w:rPr>
        <w:t>se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w:t>
      </w:r>
      <w:r w:rsidRPr="003148BC">
        <w:rPr>
          <w:rFonts w:ascii="Century Gothic" w:eastAsia="Calibri" w:hAnsi="Century Gothic" w:cs="Calibri"/>
          <w:spacing w:val="-3"/>
          <w:sz w:val="24"/>
          <w:szCs w:val="24"/>
        </w:rPr>
        <w:t>n</w:t>
      </w:r>
      <w:r w:rsidRPr="003148BC">
        <w:rPr>
          <w:rFonts w:ascii="Century Gothic" w:eastAsia="Calibri" w:hAnsi="Century Gothic" w:cs="Calibri"/>
          <w:spacing w:val="1"/>
          <w:sz w:val="24"/>
          <w:szCs w:val="24"/>
        </w:rPr>
        <w:t>cl</w:t>
      </w:r>
      <w:r w:rsidRPr="003148BC">
        <w:rPr>
          <w:rFonts w:ascii="Century Gothic" w:eastAsia="Calibri" w:hAnsi="Century Gothic" w:cs="Calibri"/>
          <w:spacing w:val="-1"/>
          <w:sz w:val="24"/>
          <w:szCs w:val="24"/>
        </w:rPr>
        <w:t>u</w:t>
      </w:r>
      <w:r w:rsidRPr="003148BC">
        <w:rPr>
          <w:rFonts w:ascii="Century Gothic" w:eastAsia="Calibri" w:hAnsi="Century Gothic" w:cs="Calibri"/>
          <w:spacing w:val="-2"/>
          <w:sz w:val="24"/>
          <w:szCs w:val="24"/>
        </w:rPr>
        <w:t>s</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on</w:t>
      </w:r>
      <w:r w:rsidRPr="003148BC">
        <w:rPr>
          <w:rFonts w:ascii="Century Gothic" w:eastAsia="Calibri" w:hAnsi="Century Gothic" w:cs="Calibri"/>
          <w:spacing w:val="3"/>
          <w:sz w:val="24"/>
          <w:szCs w:val="24"/>
        </w:rPr>
        <w:t>s</w:t>
      </w:r>
      <w:r w:rsidRPr="003148BC">
        <w:rPr>
          <w:rFonts w:ascii="Century Gothic" w:eastAsia="Calibri" w:hAnsi="Century Gothic" w:cs="Calibri"/>
          <w:sz w:val="24"/>
          <w:szCs w:val="24"/>
        </w:rPr>
        <w:t>.</w:t>
      </w:r>
    </w:p>
    <w:p w14:paraId="5A36D516" w14:textId="77777777" w:rsidR="003148BC" w:rsidRPr="00016197" w:rsidRDefault="003148BC" w:rsidP="003148BC">
      <w:pPr>
        <w:spacing w:before="41" w:line="275" w:lineRule="auto"/>
        <w:ind w:right="101"/>
        <w:rPr>
          <w:rFonts w:ascii="Century Gothic" w:eastAsia="Calibri" w:hAnsi="Century Gothic" w:cs="Calibri"/>
          <w:sz w:val="24"/>
          <w:szCs w:val="24"/>
        </w:rPr>
      </w:pPr>
    </w:p>
    <w:p w14:paraId="04999991" w14:textId="77777777" w:rsidR="00F15030" w:rsidRDefault="004F10CF" w:rsidP="003148BC">
      <w:pPr>
        <w:spacing w:before="1" w:line="276" w:lineRule="auto"/>
        <w:ind w:right="366"/>
        <w:rPr>
          <w:rFonts w:ascii="Century Gothic" w:eastAsia="Calibri" w:hAnsi="Century Gothic" w:cs="Calibri"/>
          <w:sz w:val="24"/>
          <w:szCs w:val="24"/>
        </w:rPr>
      </w:pPr>
      <w:r w:rsidRPr="00016197">
        <w:rPr>
          <w:rFonts w:ascii="Century Gothic" w:eastAsia="Calibri" w:hAnsi="Century Gothic" w:cs="Calibri"/>
          <w:b/>
          <w:sz w:val="24"/>
          <w:szCs w:val="24"/>
        </w:rPr>
        <w:t>Resp</w:t>
      </w:r>
      <w:r w:rsidRPr="00016197">
        <w:rPr>
          <w:rFonts w:ascii="Century Gothic" w:eastAsia="Calibri" w:hAnsi="Century Gothic" w:cs="Calibri"/>
          <w:b/>
          <w:spacing w:val="-1"/>
          <w:sz w:val="24"/>
          <w:szCs w:val="24"/>
        </w:rPr>
        <w:t>e</w:t>
      </w:r>
      <w:r w:rsidRPr="00016197">
        <w:rPr>
          <w:rFonts w:ascii="Century Gothic" w:eastAsia="Calibri" w:hAnsi="Century Gothic" w:cs="Calibri"/>
          <w:b/>
          <w:spacing w:val="1"/>
          <w:sz w:val="24"/>
          <w:szCs w:val="24"/>
        </w:rPr>
        <w:t>c</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f</w:t>
      </w:r>
      <w:r w:rsidRPr="00016197">
        <w:rPr>
          <w:rFonts w:ascii="Century Gothic" w:eastAsia="Calibri" w:hAnsi="Century Gothic" w:cs="Calibri"/>
          <w:b/>
          <w:spacing w:val="-4"/>
          <w:sz w:val="24"/>
          <w:szCs w:val="24"/>
        </w:rPr>
        <w:t>o</w:t>
      </w:r>
      <w:r w:rsidRPr="00016197">
        <w:rPr>
          <w:rFonts w:ascii="Century Gothic" w:eastAsia="Calibri" w:hAnsi="Century Gothic" w:cs="Calibri"/>
          <w:b/>
          <w:sz w:val="24"/>
          <w:szCs w:val="24"/>
        </w:rPr>
        <w:t>r</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Ot</w:t>
      </w:r>
      <w:r w:rsidRPr="00016197">
        <w:rPr>
          <w:rFonts w:ascii="Century Gothic" w:eastAsia="Calibri" w:hAnsi="Century Gothic" w:cs="Calibri"/>
          <w:b/>
          <w:spacing w:val="-1"/>
          <w:sz w:val="24"/>
          <w:szCs w:val="24"/>
        </w:rPr>
        <w:t>he</w:t>
      </w:r>
      <w:r w:rsidRPr="00016197">
        <w:rPr>
          <w:rFonts w:ascii="Century Gothic" w:eastAsia="Calibri" w:hAnsi="Century Gothic" w:cs="Calibri"/>
          <w:b/>
          <w:spacing w:val="-2"/>
          <w:sz w:val="24"/>
          <w:szCs w:val="24"/>
        </w:rPr>
        <w:t>r</w:t>
      </w:r>
      <w:r w:rsidRPr="00016197">
        <w:rPr>
          <w:rFonts w:ascii="Century Gothic" w:eastAsia="Calibri" w:hAnsi="Century Gothic" w:cs="Calibri"/>
          <w:b/>
          <w:sz w:val="24"/>
          <w:szCs w:val="24"/>
        </w:rPr>
        <w:t>s</w:t>
      </w:r>
      <w:r w:rsidR="003148BC">
        <w:rPr>
          <w:rFonts w:ascii="Century Gothic" w:eastAsia="Calibri" w:hAnsi="Century Gothic" w:cs="Calibri"/>
          <w:b/>
          <w:sz w:val="24"/>
          <w:szCs w:val="24"/>
        </w:rPr>
        <w:t>:</w:t>
      </w:r>
      <w:r w:rsidRPr="00016197">
        <w:rPr>
          <w:rFonts w:ascii="Century Gothic" w:eastAsia="Calibri" w:hAnsi="Century Gothic" w:cs="Calibri"/>
          <w:b/>
          <w:spacing w:val="1"/>
          <w:sz w:val="24"/>
          <w:szCs w:val="24"/>
        </w:rPr>
        <w:t xml:space="preserve"> </w:t>
      </w:r>
      <w:r w:rsidRPr="003148BC">
        <w:rPr>
          <w:rFonts w:ascii="Century Gothic" w:eastAsia="Calibri" w:hAnsi="Century Gothic" w:cs="Calibri"/>
          <w:sz w:val="24"/>
          <w:szCs w:val="24"/>
        </w:rPr>
        <w:t>M</w:t>
      </w:r>
      <w:r w:rsidRPr="003148BC">
        <w:rPr>
          <w:rFonts w:ascii="Century Gothic" w:eastAsia="Calibri" w:hAnsi="Century Gothic" w:cs="Calibri"/>
          <w:spacing w:val="-4"/>
          <w:sz w:val="24"/>
          <w:szCs w:val="24"/>
        </w:rPr>
        <w:t>e</w:t>
      </w:r>
      <w:r w:rsidRPr="003148BC">
        <w:rPr>
          <w:rFonts w:ascii="Century Gothic" w:eastAsia="Calibri" w:hAnsi="Century Gothic" w:cs="Calibri"/>
          <w:sz w:val="24"/>
          <w:szCs w:val="24"/>
        </w:rPr>
        <w:t>mb</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p</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te e</w:t>
      </w:r>
      <w:r w:rsidRPr="003148BC">
        <w:rPr>
          <w:rFonts w:ascii="Century Gothic" w:eastAsia="Calibri" w:hAnsi="Century Gothic" w:cs="Calibri"/>
          <w:spacing w:val="-2"/>
          <w:sz w:val="24"/>
          <w:szCs w:val="24"/>
        </w:rPr>
        <w:t>q</w:t>
      </w:r>
      <w:r w:rsidRPr="003148BC">
        <w:rPr>
          <w:rFonts w:ascii="Century Gothic" w:eastAsia="Calibri" w:hAnsi="Century Gothic" w:cs="Calibri"/>
          <w:spacing w:val="-1"/>
          <w:sz w:val="24"/>
          <w:szCs w:val="24"/>
        </w:rPr>
        <w:t>ua</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by</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n</w:t>
      </w:r>
      <w:r w:rsidRPr="003148BC">
        <w:rPr>
          <w:rFonts w:ascii="Century Gothic" w:eastAsia="Calibri" w:hAnsi="Century Gothic" w:cs="Calibri"/>
          <w:spacing w:val="-2"/>
          <w:sz w:val="24"/>
          <w:szCs w:val="24"/>
        </w:rPr>
        <w:t>o</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d</w:t>
      </w:r>
      <w:r w:rsidRPr="003148BC">
        <w:rPr>
          <w:rFonts w:ascii="Century Gothic" w:eastAsia="Calibri" w:hAnsi="Century Gothic" w:cs="Calibri"/>
          <w:spacing w:val="1"/>
          <w:sz w:val="24"/>
          <w:szCs w:val="24"/>
        </w:rPr>
        <w:t>i</w:t>
      </w:r>
      <w:r w:rsidRPr="003148BC">
        <w:rPr>
          <w:rFonts w:ascii="Century Gothic" w:eastAsia="Calibri" w:hAnsi="Century Gothic" w:cs="Calibri"/>
          <w:spacing w:val="-2"/>
          <w:sz w:val="24"/>
          <w:szCs w:val="24"/>
        </w:rPr>
        <w:t>s</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ri</w:t>
      </w:r>
      <w:r w:rsidRPr="003148BC">
        <w:rPr>
          <w:rFonts w:ascii="Century Gothic" w:eastAsia="Calibri" w:hAnsi="Century Gothic" w:cs="Calibri"/>
          <w:spacing w:val="-2"/>
          <w:sz w:val="24"/>
          <w:szCs w:val="24"/>
        </w:rPr>
        <w:t>m</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na</w:t>
      </w:r>
      <w:r w:rsidRPr="003148BC">
        <w:rPr>
          <w:rFonts w:ascii="Century Gothic" w:eastAsia="Calibri" w:hAnsi="Century Gothic" w:cs="Calibri"/>
          <w:spacing w:val="5"/>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3"/>
          <w:sz w:val="24"/>
          <w:szCs w:val="24"/>
        </w:rPr>
        <w:t>n</w:t>
      </w:r>
      <w:r w:rsidRPr="003148BC">
        <w:rPr>
          <w:rFonts w:ascii="Century Gothic" w:eastAsia="Calibri" w:hAnsi="Century Gothic" w:cs="Calibri"/>
          <w:sz w:val="24"/>
          <w:szCs w:val="24"/>
        </w:rPr>
        <w:t>g</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u</w:t>
      </w:r>
      <w:r w:rsidRPr="003148BC">
        <w:rPr>
          <w:rFonts w:ascii="Century Gothic" w:eastAsia="Calibri" w:hAnsi="Century Gothic" w:cs="Calibri"/>
          <w:spacing w:val="-1"/>
          <w:sz w:val="24"/>
          <w:szCs w:val="24"/>
        </w:rPr>
        <w:t>n</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w</w:t>
      </w:r>
      <w:r w:rsidRPr="003148BC">
        <w:rPr>
          <w:rFonts w:ascii="Century Gothic" w:eastAsia="Calibri" w:hAnsi="Century Gothic" w:cs="Calibri"/>
          <w:sz w:val="24"/>
          <w:szCs w:val="24"/>
        </w:rPr>
        <w:t>f</w:t>
      </w:r>
      <w:r w:rsidRPr="003148BC">
        <w:rPr>
          <w:rFonts w:ascii="Century Gothic" w:eastAsia="Calibri" w:hAnsi="Century Gothic" w:cs="Calibri"/>
          <w:spacing w:val="-1"/>
          <w:sz w:val="24"/>
          <w:szCs w:val="24"/>
        </w:rPr>
        <w:t>ul</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ag</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w:t>
      </w:r>
      <w:r w:rsidRPr="003148BC">
        <w:rPr>
          <w:rFonts w:ascii="Century Gothic" w:eastAsia="Calibri" w:hAnsi="Century Gothic" w:cs="Calibri"/>
          <w:spacing w:val="-2"/>
          <w:sz w:val="24"/>
          <w:szCs w:val="24"/>
        </w:rPr>
        <w:t>s</w:t>
      </w:r>
      <w:r w:rsidRPr="003148BC">
        <w:rPr>
          <w:rFonts w:ascii="Century Gothic" w:eastAsia="Calibri" w:hAnsi="Century Gothic" w:cs="Calibri"/>
          <w:sz w:val="24"/>
          <w:szCs w:val="24"/>
        </w:rPr>
        <w:t xml:space="preserve">t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by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ea</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3"/>
          <w:sz w:val="24"/>
          <w:szCs w:val="24"/>
        </w:rPr>
        <w:t>n</w:t>
      </w:r>
      <w:r w:rsidRPr="003148BC">
        <w:rPr>
          <w:rFonts w:ascii="Century Gothic" w:eastAsia="Calibri" w:hAnsi="Century Gothic" w:cs="Calibri"/>
          <w:sz w:val="24"/>
          <w:szCs w:val="24"/>
        </w:rPr>
        <w:t>g</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w:t>
      </w:r>
      <w:r w:rsidRPr="003148BC">
        <w:rPr>
          <w:rFonts w:ascii="Century Gothic" w:eastAsia="Calibri" w:hAnsi="Century Gothic" w:cs="Calibri"/>
          <w:spacing w:val="-1"/>
          <w:sz w:val="24"/>
          <w:szCs w:val="24"/>
        </w:rPr>
        <w:t>eop</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th</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3"/>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pe</w:t>
      </w:r>
      <w:r w:rsidRPr="003148BC">
        <w:rPr>
          <w:rFonts w:ascii="Century Gothic" w:eastAsia="Calibri" w:hAnsi="Century Gothic" w:cs="Calibri"/>
          <w:spacing w:val="1"/>
          <w:sz w:val="24"/>
          <w:szCs w:val="24"/>
        </w:rPr>
        <w:t>c</w:t>
      </w:r>
      <w:r w:rsidRPr="003148BC">
        <w:rPr>
          <w:rFonts w:ascii="Century Gothic" w:eastAsia="Calibri" w:hAnsi="Century Gothic" w:cs="Calibri"/>
          <w:spacing w:val="-2"/>
          <w:sz w:val="24"/>
          <w:szCs w:val="24"/>
        </w:rPr>
        <w:t>t</w:t>
      </w:r>
      <w:r w:rsidRPr="003148BC">
        <w:rPr>
          <w:rFonts w:ascii="Century Gothic" w:eastAsia="Calibri" w:hAnsi="Century Gothic" w:cs="Calibri"/>
          <w:sz w:val="24"/>
          <w:szCs w:val="24"/>
        </w:rPr>
        <w:t>,</w:t>
      </w:r>
      <w:r w:rsidRPr="003148BC">
        <w:rPr>
          <w:rFonts w:ascii="Century Gothic" w:eastAsia="Calibri" w:hAnsi="Century Gothic" w:cs="Calibri"/>
          <w:spacing w:val="4"/>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3"/>
          <w:sz w:val="24"/>
          <w:szCs w:val="24"/>
        </w:rPr>
        <w:t>e</w:t>
      </w:r>
      <w:r w:rsidRPr="003148BC">
        <w:rPr>
          <w:rFonts w:ascii="Century Gothic" w:eastAsia="Calibri" w:hAnsi="Century Gothic" w:cs="Calibri"/>
          <w:spacing w:val="-2"/>
          <w:sz w:val="24"/>
          <w:szCs w:val="24"/>
        </w:rPr>
        <w:t>g</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d</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f</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age,</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re</w:t>
      </w:r>
      <w:r w:rsidRPr="003148BC">
        <w:rPr>
          <w:rFonts w:ascii="Century Gothic" w:eastAsia="Calibri" w:hAnsi="Century Gothic" w:cs="Calibri"/>
          <w:spacing w:val="1"/>
          <w:sz w:val="24"/>
          <w:szCs w:val="24"/>
        </w:rPr>
        <w:t>li</w:t>
      </w:r>
      <w:r w:rsidRPr="003148BC">
        <w:rPr>
          <w:rFonts w:ascii="Century Gothic" w:eastAsia="Calibri" w:hAnsi="Century Gothic" w:cs="Calibri"/>
          <w:spacing w:val="-2"/>
          <w:sz w:val="24"/>
          <w:szCs w:val="24"/>
        </w:rPr>
        <w:t>g</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g</w:t>
      </w:r>
      <w:r w:rsidRPr="003148BC">
        <w:rPr>
          <w:rFonts w:ascii="Century Gothic" w:eastAsia="Calibri" w:hAnsi="Century Gothic" w:cs="Calibri"/>
          <w:spacing w:val="-1"/>
          <w:sz w:val="24"/>
          <w:szCs w:val="24"/>
        </w:rPr>
        <w:t>en</w:t>
      </w:r>
      <w:r w:rsidRPr="003148BC">
        <w:rPr>
          <w:rFonts w:ascii="Century Gothic" w:eastAsia="Calibri" w:hAnsi="Century Gothic" w:cs="Calibri"/>
          <w:spacing w:val="2"/>
          <w:sz w:val="24"/>
          <w:szCs w:val="24"/>
        </w:rPr>
        <w:t>d</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 s</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x</w:t>
      </w:r>
      <w:r w:rsidRPr="003148BC">
        <w:rPr>
          <w:rFonts w:ascii="Century Gothic" w:eastAsia="Calibri" w:hAnsi="Century Gothic" w:cs="Calibri"/>
          <w:spacing w:val="-2"/>
          <w:sz w:val="24"/>
          <w:szCs w:val="24"/>
        </w:rPr>
        <w:t>u</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l</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ri</w:t>
      </w:r>
      <w:r w:rsidRPr="003148BC">
        <w:rPr>
          <w:rFonts w:ascii="Century Gothic" w:eastAsia="Calibri" w:hAnsi="Century Gothic" w:cs="Calibri"/>
          <w:spacing w:val="-1"/>
          <w:sz w:val="24"/>
          <w:szCs w:val="24"/>
        </w:rPr>
        <w:t>en</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o</w:t>
      </w:r>
      <w:r w:rsidRPr="003148BC">
        <w:rPr>
          <w:rFonts w:ascii="Century Gothic" w:eastAsia="Calibri" w:hAnsi="Century Gothic" w:cs="Calibri"/>
          <w:sz w:val="24"/>
          <w:szCs w:val="24"/>
        </w:rPr>
        <w:t xml:space="preserve">r </w:t>
      </w:r>
      <w:r w:rsidRPr="003148BC">
        <w:rPr>
          <w:rFonts w:ascii="Century Gothic" w:eastAsia="Calibri" w:hAnsi="Century Gothic" w:cs="Calibri"/>
          <w:spacing w:val="-1"/>
          <w:sz w:val="24"/>
          <w:szCs w:val="24"/>
        </w:rPr>
        <w:t>d</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a</w:t>
      </w:r>
      <w:r w:rsidRPr="003148BC">
        <w:rPr>
          <w:rFonts w:ascii="Century Gothic" w:eastAsia="Calibri" w:hAnsi="Century Gothic" w:cs="Calibri"/>
          <w:spacing w:val="-3"/>
          <w:sz w:val="24"/>
          <w:szCs w:val="24"/>
        </w:rPr>
        <w:t>b</w:t>
      </w:r>
      <w:r w:rsidRPr="003148BC">
        <w:rPr>
          <w:rFonts w:ascii="Century Gothic" w:eastAsia="Calibri" w:hAnsi="Century Gothic" w:cs="Calibri"/>
          <w:spacing w:val="1"/>
          <w:sz w:val="24"/>
          <w:szCs w:val="24"/>
        </w:rPr>
        <w:t>il</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pec</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mp</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r</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a</w:t>
      </w:r>
      <w:r w:rsidRPr="003148BC">
        <w:rPr>
          <w:rFonts w:ascii="Century Gothic" w:eastAsia="Calibri" w:hAnsi="Century Gothic" w:cs="Calibri"/>
          <w:spacing w:val="1"/>
          <w:sz w:val="24"/>
          <w:szCs w:val="24"/>
        </w:rPr>
        <w:t>li</w:t>
      </w:r>
      <w:r w:rsidRPr="003148BC">
        <w:rPr>
          <w:rFonts w:ascii="Century Gothic" w:eastAsia="Calibri" w:hAnsi="Century Gothic" w:cs="Calibri"/>
          <w:spacing w:val="-2"/>
          <w:sz w:val="24"/>
          <w:szCs w:val="24"/>
        </w:rPr>
        <w:t>t</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t</w:t>
      </w:r>
      <w:r w:rsidRPr="003148BC">
        <w:rPr>
          <w:rFonts w:ascii="Century Gothic" w:eastAsia="Calibri" w:hAnsi="Century Gothic" w:cs="Calibri"/>
          <w:spacing w:val="-3"/>
          <w:sz w:val="24"/>
          <w:szCs w:val="24"/>
        </w:rPr>
        <w:t>e</w:t>
      </w:r>
      <w:r w:rsidRPr="003148BC">
        <w:rPr>
          <w:rFonts w:ascii="Century Gothic" w:eastAsia="Calibri" w:hAnsi="Century Gothic" w:cs="Calibri"/>
          <w:spacing w:val="1"/>
          <w:sz w:val="24"/>
          <w:szCs w:val="24"/>
        </w:rPr>
        <w:t>g</w:t>
      </w:r>
      <w:r w:rsidRPr="003148BC">
        <w:rPr>
          <w:rFonts w:ascii="Century Gothic" w:eastAsia="Calibri" w:hAnsi="Century Gothic" w:cs="Calibri"/>
          <w:spacing w:val="-2"/>
          <w:sz w:val="24"/>
          <w:szCs w:val="24"/>
        </w:rPr>
        <w:t>r</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 xml:space="preserve">f the </w:t>
      </w:r>
      <w:r w:rsidRPr="003148BC">
        <w:rPr>
          <w:rFonts w:ascii="Century Gothic" w:eastAsia="Calibri" w:hAnsi="Century Gothic" w:cs="Calibri"/>
          <w:spacing w:val="-1"/>
          <w:sz w:val="24"/>
          <w:szCs w:val="24"/>
        </w:rPr>
        <w:t>au</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ho</w:t>
      </w:r>
      <w:r w:rsidRPr="003148BC">
        <w:rPr>
          <w:rFonts w:ascii="Century Gothic" w:eastAsia="Calibri" w:hAnsi="Century Gothic" w:cs="Calibri"/>
          <w:spacing w:val="1"/>
          <w:sz w:val="24"/>
          <w:szCs w:val="24"/>
        </w:rPr>
        <w:t>ri</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y</w:t>
      </w:r>
      <w:r w:rsidRPr="003148BC">
        <w:rPr>
          <w:rFonts w:ascii="Century Gothic" w:eastAsia="Calibri" w:hAnsi="Century Gothic" w:cs="Calibri"/>
          <w:spacing w:val="-2"/>
          <w:sz w:val="24"/>
          <w:szCs w:val="24"/>
        </w:rPr>
        <w:t>’</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s</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u</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o</w:t>
      </w:r>
      <w:r w:rsidRPr="003148BC">
        <w:rPr>
          <w:rFonts w:ascii="Century Gothic" w:eastAsia="Calibri" w:hAnsi="Century Gothic" w:cs="Calibri"/>
          <w:sz w:val="24"/>
          <w:szCs w:val="24"/>
        </w:rPr>
        <w:t>ff</w:t>
      </w:r>
      <w:r w:rsidRPr="003148BC">
        <w:rPr>
          <w:rFonts w:ascii="Century Gothic" w:eastAsia="Calibri" w:hAnsi="Century Gothic" w:cs="Calibri"/>
          <w:spacing w:val="-2"/>
          <w:sz w:val="24"/>
          <w:szCs w:val="24"/>
        </w:rPr>
        <w:t>i</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2"/>
          <w:sz w:val="24"/>
          <w:szCs w:val="24"/>
        </w:rPr>
        <w:t>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pacing w:val="-2"/>
          <w:sz w:val="24"/>
          <w:szCs w:val="24"/>
        </w:rPr>
        <w:t>t</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pacing w:val="2"/>
          <w:sz w:val="24"/>
          <w:szCs w:val="24"/>
        </w:rPr>
        <w:t>e</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3"/>
          <w:sz w:val="24"/>
          <w:szCs w:val="24"/>
        </w:rPr>
        <w:t>e</w:t>
      </w:r>
      <w:r w:rsidRPr="003148BC">
        <w:rPr>
          <w:rFonts w:ascii="Century Gothic" w:eastAsia="Calibri" w:hAnsi="Century Gothic" w:cs="Calibri"/>
          <w:sz w:val="24"/>
          <w:szCs w:val="24"/>
        </w:rPr>
        <w:t>mpl</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y</w:t>
      </w:r>
      <w:r w:rsidRPr="003148BC">
        <w:rPr>
          <w:rFonts w:ascii="Century Gothic" w:eastAsia="Calibri" w:hAnsi="Century Gothic" w:cs="Calibri"/>
          <w:spacing w:val="-1"/>
          <w:sz w:val="24"/>
          <w:szCs w:val="24"/>
        </w:rPr>
        <w:t>ee</w:t>
      </w:r>
      <w:r w:rsidRPr="003148BC">
        <w:rPr>
          <w:rFonts w:ascii="Century Gothic" w:eastAsia="Calibri" w:hAnsi="Century Gothic" w:cs="Calibri"/>
          <w:sz w:val="24"/>
          <w:szCs w:val="24"/>
        </w:rPr>
        <w:t>s</w:t>
      </w:r>
    </w:p>
    <w:p w14:paraId="13A50AB9" w14:textId="77777777" w:rsidR="003148BC" w:rsidRPr="003148BC" w:rsidRDefault="003148BC" w:rsidP="003148BC">
      <w:pPr>
        <w:spacing w:before="1" w:line="276" w:lineRule="auto"/>
        <w:ind w:right="366"/>
        <w:rPr>
          <w:rFonts w:ascii="Century Gothic" w:eastAsia="Calibri" w:hAnsi="Century Gothic" w:cs="Calibri"/>
          <w:sz w:val="24"/>
          <w:szCs w:val="24"/>
        </w:rPr>
      </w:pPr>
    </w:p>
    <w:p w14:paraId="3D9913C7" w14:textId="77777777" w:rsidR="00F15030" w:rsidRPr="003148BC" w:rsidRDefault="004F10CF" w:rsidP="003148BC">
      <w:pPr>
        <w:rPr>
          <w:rFonts w:ascii="Century Gothic" w:eastAsia="Calibri" w:hAnsi="Century Gothic" w:cs="Calibri"/>
          <w:sz w:val="24"/>
          <w:szCs w:val="24"/>
        </w:rPr>
      </w:pPr>
      <w:r w:rsidRPr="00016197">
        <w:rPr>
          <w:rFonts w:ascii="Century Gothic" w:eastAsia="Calibri" w:hAnsi="Century Gothic" w:cs="Calibri"/>
          <w:b/>
          <w:sz w:val="24"/>
          <w:szCs w:val="24"/>
        </w:rPr>
        <w:lastRenderedPageBreak/>
        <w:t>D</w:t>
      </w:r>
      <w:r w:rsidRPr="00016197">
        <w:rPr>
          <w:rFonts w:ascii="Century Gothic" w:eastAsia="Calibri" w:hAnsi="Century Gothic" w:cs="Calibri"/>
          <w:b/>
          <w:spacing w:val="-1"/>
          <w:sz w:val="24"/>
          <w:szCs w:val="24"/>
        </w:rPr>
        <w:t>u</w:t>
      </w:r>
      <w:r w:rsidRPr="00016197">
        <w:rPr>
          <w:rFonts w:ascii="Century Gothic" w:eastAsia="Calibri" w:hAnsi="Century Gothic" w:cs="Calibri"/>
          <w:b/>
          <w:sz w:val="24"/>
          <w:szCs w:val="24"/>
        </w:rPr>
        <w:t>ty</w:t>
      </w:r>
      <w:r w:rsidRPr="00016197">
        <w:rPr>
          <w:rFonts w:ascii="Century Gothic" w:eastAsia="Calibri" w:hAnsi="Century Gothic" w:cs="Calibri"/>
          <w:b/>
          <w:spacing w:val="1"/>
          <w:sz w:val="24"/>
          <w:szCs w:val="24"/>
        </w:rPr>
        <w:t xml:space="preserve"> t</w:t>
      </w:r>
      <w:r w:rsidRPr="00016197">
        <w:rPr>
          <w:rFonts w:ascii="Century Gothic" w:eastAsia="Calibri" w:hAnsi="Century Gothic" w:cs="Calibri"/>
          <w:b/>
          <w:sz w:val="24"/>
          <w:szCs w:val="24"/>
        </w:rPr>
        <w:t>o</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Up</w:t>
      </w:r>
      <w:r w:rsidRPr="00016197">
        <w:rPr>
          <w:rFonts w:ascii="Century Gothic" w:eastAsia="Calibri" w:hAnsi="Century Gothic" w:cs="Calibri"/>
          <w:b/>
          <w:spacing w:val="-1"/>
          <w:sz w:val="24"/>
          <w:szCs w:val="24"/>
        </w:rPr>
        <w:t>ho</w:t>
      </w:r>
      <w:r w:rsidRPr="00016197">
        <w:rPr>
          <w:rFonts w:ascii="Century Gothic" w:eastAsia="Calibri" w:hAnsi="Century Gothic" w:cs="Calibri"/>
          <w:b/>
          <w:spacing w:val="1"/>
          <w:sz w:val="24"/>
          <w:szCs w:val="24"/>
        </w:rPr>
        <w:t>l</w:t>
      </w:r>
      <w:r w:rsidRPr="00016197">
        <w:rPr>
          <w:rFonts w:ascii="Century Gothic" w:eastAsia="Calibri" w:hAnsi="Century Gothic" w:cs="Calibri"/>
          <w:b/>
          <w:sz w:val="24"/>
          <w:szCs w:val="24"/>
        </w:rPr>
        <w:t>d</w:t>
      </w:r>
      <w:r w:rsidRPr="00016197">
        <w:rPr>
          <w:rFonts w:ascii="Century Gothic" w:eastAsia="Calibri" w:hAnsi="Century Gothic" w:cs="Calibri"/>
          <w:b/>
          <w:spacing w:val="-3"/>
          <w:sz w:val="24"/>
          <w:szCs w:val="24"/>
        </w:rPr>
        <w:t xml:space="preserve"> </w:t>
      </w:r>
      <w:r w:rsidRPr="00016197">
        <w:rPr>
          <w:rFonts w:ascii="Century Gothic" w:eastAsia="Calibri" w:hAnsi="Century Gothic" w:cs="Calibri"/>
          <w:b/>
          <w:sz w:val="24"/>
          <w:szCs w:val="24"/>
        </w:rPr>
        <w:t>t</w:t>
      </w:r>
      <w:r w:rsidRPr="00016197">
        <w:rPr>
          <w:rFonts w:ascii="Century Gothic" w:eastAsia="Calibri" w:hAnsi="Century Gothic" w:cs="Calibri"/>
          <w:b/>
          <w:spacing w:val="-1"/>
          <w:sz w:val="24"/>
          <w:szCs w:val="24"/>
        </w:rPr>
        <w:t>h</w:t>
      </w:r>
      <w:r w:rsidRPr="00016197">
        <w:rPr>
          <w:rFonts w:ascii="Century Gothic" w:eastAsia="Calibri" w:hAnsi="Century Gothic" w:cs="Calibri"/>
          <w:b/>
          <w:sz w:val="24"/>
          <w:szCs w:val="24"/>
        </w:rPr>
        <w:t>e</w:t>
      </w:r>
      <w:r w:rsidRPr="00016197">
        <w:rPr>
          <w:rFonts w:ascii="Century Gothic" w:eastAsia="Calibri" w:hAnsi="Century Gothic" w:cs="Calibri"/>
          <w:b/>
          <w:spacing w:val="-1"/>
          <w:sz w:val="24"/>
          <w:szCs w:val="24"/>
        </w:rPr>
        <w:t xml:space="preserve"> </w:t>
      </w:r>
      <w:r w:rsidRPr="00016197">
        <w:rPr>
          <w:rFonts w:ascii="Century Gothic" w:eastAsia="Calibri" w:hAnsi="Century Gothic" w:cs="Calibri"/>
          <w:b/>
          <w:sz w:val="24"/>
          <w:szCs w:val="24"/>
        </w:rPr>
        <w:t>L</w:t>
      </w:r>
      <w:r w:rsidRPr="00016197">
        <w:rPr>
          <w:rFonts w:ascii="Century Gothic" w:eastAsia="Calibri" w:hAnsi="Century Gothic" w:cs="Calibri"/>
          <w:b/>
          <w:spacing w:val="-1"/>
          <w:sz w:val="24"/>
          <w:szCs w:val="24"/>
        </w:rPr>
        <w:t>aw</w:t>
      </w:r>
      <w:r w:rsidR="003148BC">
        <w:rPr>
          <w:rFonts w:ascii="Century Gothic" w:eastAsia="Calibri" w:hAnsi="Century Gothic" w:cs="Calibri"/>
          <w:b/>
          <w:sz w:val="24"/>
          <w:szCs w:val="24"/>
        </w:rPr>
        <w:t xml:space="preserve">: </w:t>
      </w:r>
      <w:r w:rsidRPr="003148BC">
        <w:rPr>
          <w:rFonts w:ascii="Century Gothic" w:eastAsia="Calibri" w:hAnsi="Century Gothic" w:cs="Calibri"/>
          <w:spacing w:val="-1"/>
          <w:sz w:val="24"/>
          <w:szCs w:val="24"/>
        </w:rPr>
        <w:t>Me</w:t>
      </w:r>
      <w:r w:rsidRPr="003148BC">
        <w:rPr>
          <w:rFonts w:ascii="Century Gothic" w:eastAsia="Calibri" w:hAnsi="Century Gothic" w:cs="Calibri"/>
          <w:sz w:val="24"/>
          <w:szCs w:val="24"/>
        </w:rPr>
        <w:t>mb</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u</w:t>
      </w:r>
      <w:r w:rsidRPr="003148BC">
        <w:rPr>
          <w:rFonts w:ascii="Century Gothic" w:eastAsia="Calibri" w:hAnsi="Century Gothic" w:cs="Calibri"/>
          <w:spacing w:val="-1"/>
          <w:sz w:val="24"/>
          <w:szCs w:val="24"/>
        </w:rPr>
        <w:t>pho</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w</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nd</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2"/>
          <w:sz w:val="24"/>
          <w:szCs w:val="24"/>
        </w:rPr>
        <w:t>l</w:t>
      </w:r>
      <w:r w:rsidRPr="003148BC">
        <w:rPr>
          <w:rFonts w:ascii="Century Gothic" w:eastAsia="Calibri" w:hAnsi="Century Gothic" w:cs="Calibri"/>
          <w:sz w:val="24"/>
          <w:szCs w:val="24"/>
        </w:rPr>
        <w:t>l</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oc</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a</w:t>
      </w:r>
      <w:r w:rsidRPr="003148BC">
        <w:rPr>
          <w:rFonts w:ascii="Century Gothic" w:eastAsia="Calibri" w:hAnsi="Century Gothic" w:cs="Calibri"/>
          <w:spacing w:val="-2"/>
          <w:sz w:val="24"/>
          <w:szCs w:val="24"/>
        </w:rPr>
        <w:t>s</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ac</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i</w:t>
      </w:r>
      <w:r w:rsidRPr="003148BC">
        <w:rPr>
          <w:rFonts w:ascii="Century Gothic" w:eastAsia="Calibri" w:hAnsi="Century Gothic" w:cs="Calibri"/>
          <w:sz w:val="24"/>
          <w:szCs w:val="24"/>
        </w:rPr>
        <w:t>n</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2"/>
          <w:sz w:val="24"/>
          <w:szCs w:val="24"/>
        </w:rPr>
        <w:t>c</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dan</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th</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tr</w:t>
      </w:r>
      <w:r w:rsidRPr="003148BC">
        <w:rPr>
          <w:rFonts w:ascii="Century Gothic" w:eastAsia="Calibri" w:hAnsi="Century Gothic" w:cs="Calibri"/>
          <w:spacing w:val="-1"/>
          <w:sz w:val="24"/>
          <w:szCs w:val="24"/>
        </w:rPr>
        <w:t>u</w:t>
      </w:r>
      <w:r w:rsidRPr="003148BC">
        <w:rPr>
          <w:rFonts w:ascii="Century Gothic" w:eastAsia="Calibri" w:hAnsi="Century Gothic" w:cs="Calibri"/>
          <w:sz w:val="24"/>
          <w:szCs w:val="24"/>
        </w:rPr>
        <w:t>st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ha</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 xml:space="preserve">e </w:t>
      </w:r>
      <w:r w:rsidRPr="003148BC">
        <w:rPr>
          <w:rFonts w:ascii="Century Gothic" w:eastAsia="Calibri" w:hAnsi="Century Gothic" w:cs="Calibri"/>
          <w:spacing w:val="-1"/>
          <w:sz w:val="24"/>
          <w:szCs w:val="24"/>
        </w:rPr>
        <w:t>pub</w:t>
      </w:r>
      <w:r w:rsidRPr="003148BC">
        <w:rPr>
          <w:rFonts w:ascii="Century Gothic" w:eastAsia="Calibri" w:hAnsi="Century Gothic" w:cs="Calibri"/>
          <w:spacing w:val="1"/>
          <w:sz w:val="24"/>
          <w:szCs w:val="24"/>
        </w:rPr>
        <w:t>li</w:t>
      </w:r>
      <w:r w:rsidRPr="003148BC">
        <w:rPr>
          <w:rFonts w:ascii="Century Gothic" w:eastAsia="Calibri" w:hAnsi="Century Gothic" w:cs="Calibri"/>
          <w:sz w:val="24"/>
          <w:szCs w:val="24"/>
        </w:rPr>
        <w:t>c</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n</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z w:val="24"/>
          <w:szCs w:val="24"/>
        </w:rPr>
        <w:t>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pla</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e</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3"/>
          <w:sz w:val="24"/>
          <w:szCs w:val="24"/>
        </w:rPr>
        <w:t>m</w:t>
      </w:r>
      <w:r w:rsidRPr="003148BC">
        <w:rPr>
          <w:rFonts w:ascii="Century Gothic" w:eastAsia="Calibri" w:hAnsi="Century Gothic" w:cs="Calibri"/>
          <w:sz w:val="24"/>
          <w:szCs w:val="24"/>
        </w:rPr>
        <w:t>.</w:t>
      </w:r>
    </w:p>
    <w:p w14:paraId="34989874" w14:textId="77777777" w:rsidR="00F15030" w:rsidRDefault="004F10CF" w:rsidP="003148BC">
      <w:pPr>
        <w:spacing w:line="275" w:lineRule="auto"/>
        <w:ind w:right="358"/>
        <w:rPr>
          <w:rFonts w:ascii="Century Gothic" w:eastAsia="Calibri" w:hAnsi="Century Gothic" w:cs="Calibri"/>
          <w:sz w:val="24"/>
          <w:szCs w:val="24"/>
        </w:rPr>
      </w:pPr>
      <w:r w:rsidRPr="003148BC">
        <w:rPr>
          <w:rFonts w:ascii="Century Gothic" w:eastAsia="Calibri" w:hAnsi="Century Gothic" w:cs="Calibri"/>
          <w:spacing w:val="-1"/>
          <w:sz w:val="24"/>
          <w:szCs w:val="24"/>
        </w:rPr>
        <w:t>S</w:t>
      </w:r>
      <w:r w:rsidRPr="003148BC">
        <w:rPr>
          <w:rFonts w:ascii="Century Gothic" w:eastAsia="Calibri" w:hAnsi="Century Gothic" w:cs="Calibri"/>
          <w:sz w:val="24"/>
          <w:szCs w:val="24"/>
        </w:rPr>
        <w:t>tewards</w:t>
      </w:r>
      <w:r w:rsidRPr="003148BC">
        <w:rPr>
          <w:rFonts w:ascii="Century Gothic" w:eastAsia="Calibri" w:hAnsi="Century Gothic" w:cs="Calibri"/>
          <w:spacing w:val="-1"/>
          <w:sz w:val="24"/>
          <w:szCs w:val="24"/>
        </w:rPr>
        <w:t>h</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p</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mb</w:t>
      </w:r>
      <w:r w:rsidRPr="003148BC">
        <w:rPr>
          <w:rFonts w:ascii="Century Gothic" w:eastAsia="Calibri" w:hAnsi="Century Gothic" w:cs="Calibri"/>
          <w:spacing w:val="-1"/>
          <w:sz w:val="24"/>
          <w:szCs w:val="24"/>
        </w:rPr>
        <w:t>e</w:t>
      </w:r>
      <w:r w:rsidRPr="003148BC">
        <w:rPr>
          <w:rFonts w:ascii="Century Gothic" w:eastAsia="Calibri" w:hAnsi="Century Gothic" w:cs="Calibri"/>
          <w:spacing w:val="-2"/>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s</w:t>
      </w:r>
      <w:r w:rsidRPr="003148BC">
        <w:rPr>
          <w:rFonts w:ascii="Century Gothic" w:eastAsia="Calibri" w:hAnsi="Century Gothic" w:cs="Calibri"/>
          <w:spacing w:val="-3"/>
          <w:sz w:val="24"/>
          <w:szCs w:val="24"/>
        </w:rPr>
        <w:t>h</w:t>
      </w:r>
      <w:r w:rsidRPr="003148BC">
        <w:rPr>
          <w:rFonts w:ascii="Century Gothic" w:eastAsia="Calibri" w:hAnsi="Century Gothic" w:cs="Calibri"/>
          <w:spacing w:val="-1"/>
          <w:sz w:val="24"/>
          <w:szCs w:val="24"/>
        </w:rPr>
        <w:t>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do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w</w:t>
      </w:r>
      <w:r w:rsidRPr="003148BC">
        <w:rPr>
          <w:rFonts w:ascii="Century Gothic" w:eastAsia="Calibri" w:hAnsi="Century Gothic" w:cs="Calibri"/>
          <w:spacing w:val="-1"/>
          <w:sz w:val="24"/>
          <w:szCs w:val="24"/>
        </w:rPr>
        <w:t>ha</w:t>
      </w:r>
      <w:r w:rsidRPr="003148BC">
        <w:rPr>
          <w:rFonts w:ascii="Century Gothic" w:eastAsia="Calibri" w:hAnsi="Century Gothic" w:cs="Calibri"/>
          <w:sz w:val="24"/>
          <w:szCs w:val="24"/>
        </w:rPr>
        <w:t>tev</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are</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b</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z w:val="24"/>
          <w:szCs w:val="24"/>
        </w:rPr>
        <w:t>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do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z w:val="24"/>
          <w:szCs w:val="24"/>
        </w:rPr>
        <w:t>o</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u</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ha</w:t>
      </w:r>
      <w:r w:rsidRPr="003148BC">
        <w:rPr>
          <w:rFonts w:ascii="Century Gothic" w:eastAsia="Calibri" w:hAnsi="Century Gothic" w:cs="Calibri"/>
          <w:sz w:val="24"/>
          <w:szCs w:val="24"/>
        </w:rPr>
        <w:t>t</w:t>
      </w:r>
      <w:r w:rsidRPr="003148BC">
        <w:rPr>
          <w:rFonts w:ascii="Century Gothic" w:eastAsia="Calibri" w:hAnsi="Century Gothic" w:cs="Calibri"/>
          <w:spacing w:val="-2"/>
          <w:sz w:val="24"/>
          <w:szCs w:val="24"/>
        </w:rPr>
        <w:t xml:space="preserve"> 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u</w:t>
      </w:r>
      <w:r w:rsidRPr="003148BC">
        <w:rPr>
          <w:rFonts w:ascii="Century Gothic" w:eastAsia="Calibri" w:hAnsi="Century Gothic" w:cs="Calibri"/>
          <w:sz w:val="24"/>
          <w:szCs w:val="24"/>
        </w:rPr>
        <w:t>t</w:t>
      </w:r>
      <w:r w:rsidRPr="003148BC">
        <w:rPr>
          <w:rFonts w:ascii="Century Gothic" w:eastAsia="Calibri" w:hAnsi="Century Gothic" w:cs="Calibri"/>
          <w:spacing w:val="4"/>
          <w:sz w:val="24"/>
          <w:szCs w:val="24"/>
        </w:rPr>
        <w:t>h</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ri</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 xml:space="preserve">s </w:t>
      </w:r>
      <w:r w:rsidRPr="003148BC">
        <w:rPr>
          <w:rFonts w:ascii="Century Gothic" w:eastAsia="Calibri" w:hAnsi="Century Gothic" w:cs="Calibri"/>
          <w:spacing w:val="-1"/>
          <w:sz w:val="24"/>
          <w:szCs w:val="24"/>
        </w:rPr>
        <w:t>u</w:t>
      </w:r>
      <w:r w:rsidRPr="003148BC">
        <w:rPr>
          <w:rFonts w:ascii="Century Gothic" w:eastAsia="Calibri" w:hAnsi="Century Gothic" w:cs="Calibri"/>
          <w:sz w:val="24"/>
          <w:szCs w:val="24"/>
        </w:rPr>
        <w:t>se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ou</w:t>
      </w:r>
      <w:r w:rsidRPr="003148BC">
        <w:rPr>
          <w:rFonts w:ascii="Century Gothic" w:eastAsia="Calibri" w:hAnsi="Century Gothic" w:cs="Calibri"/>
          <w:spacing w:val="-2"/>
          <w:sz w:val="24"/>
          <w:szCs w:val="24"/>
        </w:rPr>
        <w:t>r</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pru</w:t>
      </w:r>
      <w:r w:rsidRPr="003148BC">
        <w:rPr>
          <w:rFonts w:ascii="Century Gothic" w:eastAsia="Calibri" w:hAnsi="Century Gothic" w:cs="Calibri"/>
          <w:spacing w:val="-1"/>
          <w:sz w:val="24"/>
          <w:szCs w:val="24"/>
        </w:rPr>
        <w:t>de</w:t>
      </w:r>
      <w:r w:rsidRPr="003148BC">
        <w:rPr>
          <w:rFonts w:ascii="Century Gothic" w:eastAsia="Calibri" w:hAnsi="Century Gothic" w:cs="Calibri"/>
          <w:spacing w:val="-3"/>
          <w:sz w:val="24"/>
          <w:szCs w:val="24"/>
        </w:rPr>
        <w:t>n</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1"/>
          <w:sz w:val="24"/>
          <w:szCs w:val="24"/>
        </w:rPr>
        <w:t>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n</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w:t>
      </w:r>
      <w:r w:rsidRPr="003148BC">
        <w:rPr>
          <w:rFonts w:ascii="Century Gothic" w:eastAsia="Calibri" w:hAnsi="Century Gothic" w:cs="Calibri"/>
          <w:spacing w:val="-2"/>
          <w:sz w:val="24"/>
          <w:szCs w:val="24"/>
        </w:rPr>
        <w:t>c</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dan</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e</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pacing w:val="1"/>
          <w:sz w:val="24"/>
          <w:szCs w:val="24"/>
        </w:rPr>
        <w:t>wi</w:t>
      </w:r>
      <w:r w:rsidRPr="003148BC">
        <w:rPr>
          <w:rFonts w:ascii="Century Gothic" w:eastAsia="Calibri" w:hAnsi="Century Gothic" w:cs="Calibri"/>
          <w:sz w:val="24"/>
          <w:szCs w:val="24"/>
        </w:rPr>
        <w:t>th</w:t>
      </w:r>
      <w:r w:rsidRPr="003148BC">
        <w:rPr>
          <w:rFonts w:ascii="Century Gothic" w:eastAsia="Calibri" w:hAnsi="Century Gothic" w:cs="Calibri"/>
          <w:spacing w:val="-5"/>
          <w:sz w:val="24"/>
          <w:szCs w:val="24"/>
        </w:rPr>
        <w:t xml:space="preserve"> </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h</w:t>
      </w:r>
      <w:r w:rsidRPr="003148BC">
        <w:rPr>
          <w:rFonts w:ascii="Century Gothic" w:eastAsia="Calibri" w:hAnsi="Century Gothic" w:cs="Calibri"/>
          <w:sz w:val="24"/>
          <w:szCs w:val="24"/>
        </w:rPr>
        <w:t>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w</w:t>
      </w:r>
      <w:r w:rsidR="003148BC">
        <w:rPr>
          <w:rFonts w:ascii="Century Gothic" w:eastAsia="Calibri" w:hAnsi="Century Gothic" w:cs="Calibri"/>
          <w:sz w:val="24"/>
          <w:szCs w:val="24"/>
        </w:rPr>
        <w:t>.</w:t>
      </w:r>
    </w:p>
    <w:p w14:paraId="5D1D67D7" w14:textId="77777777" w:rsidR="003148BC" w:rsidRPr="003148BC" w:rsidRDefault="003148BC" w:rsidP="003148BC">
      <w:pPr>
        <w:spacing w:line="275" w:lineRule="auto"/>
        <w:ind w:right="358"/>
        <w:rPr>
          <w:rFonts w:ascii="Century Gothic" w:eastAsia="Calibri" w:hAnsi="Century Gothic" w:cs="Calibri"/>
          <w:sz w:val="24"/>
          <w:szCs w:val="24"/>
        </w:rPr>
      </w:pPr>
    </w:p>
    <w:p w14:paraId="4C258ACE" w14:textId="16564C65" w:rsidR="00C80A70" w:rsidRDefault="004F10CF" w:rsidP="003148BC">
      <w:pPr>
        <w:spacing w:before="2" w:line="278" w:lineRule="auto"/>
        <w:ind w:right="920"/>
        <w:rPr>
          <w:rFonts w:ascii="Century Gothic" w:eastAsia="Calibri" w:hAnsi="Century Gothic" w:cs="Calibri"/>
          <w:sz w:val="24"/>
          <w:szCs w:val="24"/>
        </w:rPr>
      </w:pPr>
      <w:r w:rsidRPr="00016197">
        <w:rPr>
          <w:rFonts w:ascii="Century Gothic" w:eastAsia="Calibri" w:hAnsi="Century Gothic" w:cs="Calibri"/>
          <w:b/>
          <w:sz w:val="24"/>
          <w:szCs w:val="24"/>
        </w:rPr>
        <w:t>Le</w:t>
      </w:r>
      <w:r w:rsidRPr="00016197">
        <w:rPr>
          <w:rFonts w:ascii="Century Gothic" w:eastAsia="Calibri" w:hAnsi="Century Gothic" w:cs="Calibri"/>
          <w:b/>
          <w:spacing w:val="-2"/>
          <w:sz w:val="24"/>
          <w:szCs w:val="24"/>
        </w:rPr>
        <w:t>a</w:t>
      </w:r>
      <w:r w:rsidRPr="00016197">
        <w:rPr>
          <w:rFonts w:ascii="Century Gothic" w:eastAsia="Calibri" w:hAnsi="Century Gothic" w:cs="Calibri"/>
          <w:b/>
          <w:spacing w:val="-1"/>
          <w:sz w:val="24"/>
          <w:szCs w:val="24"/>
        </w:rPr>
        <w:t>de</w:t>
      </w:r>
      <w:r w:rsidRPr="00016197">
        <w:rPr>
          <w:rFonts w:ascii="Century Gothic" w:eastAsia="Calibri" w:hAnsi="Century Gothic" w:cs="Calibri"/>
          <w:b/>
          <w:spacing w:val="1"/>
          <w:sz w:val="24"/>
          <w:szCs w:val="24"/>
        </w:rPr>
        <w:t>r</w:t>
      </w:r>
      <w:r w:rsidRPr="00016197">
        <w:rPr>
          <w:rFonts w:ascii="Century Gothic" w:eastAsia="Calibri" w:hAnsi="Century Gothic" w:cs="Calibri"/>
          <w:b/>
          <w:sz w:val="24"/>
          <w:szCs w:val="24"/>
        </w:rPr>
        <w:t>s</w:t>
      </w:r>
      <w:r w:rsidRPr="00016197">
        <w:rPr>
          <w:rFonts w:ascii="Century Gothic" w:eastAsia="Calibri" w:hAnsi="Century Gothic" w:cs="Calibri"/>
          <w:b/>
          <w:spacing w:val="-1"/>
          <w:sz w:val="24"/>
          <w:szCs w:val="24"/>
        </w:rPr>
        <w:t>h</w:t>
      </w:r>
      <w:r w:rsidRPr="00016197">
        <w:rPr>
          <w:rFonts w:ascii="Century Gothic" w:eastAsia="Calibri" w:hAnsi="Century Gothic" w:cs="Calibri"/>
          <w:b/>
          <w:spacing w:val="1"/>
          <w:sz w:val="24"/>
          <w:szCs w:val="24"/>
        </w:rPr>
        <w:t>i</w:t>
      </w:r>
      <w:r w:rsidRPr="00016197">
        <w:rPr>
          <w:rFonts w:ascii="Century Gothic" w:eastAsia="Calibri" w:hAnsi="Century Gothic" w:cs="Calibri"/>
          <w:b/>
          <w:spacing w:val="-1"/>
          <w:sz w:val="24"/>
          <w:szCs w:val="24"/>
        </w:rPr>
        <w:t>p</w:t>
      </w:r>
      <w:r w:rsidR="003148BC">
        <w:rPr>
          <w:rFonts w:ascii="Century Gothic" w:eastAsia="Calibri" w:hAnsi="Century Gothic" w:cs="Calibri"/>
          <w:b/>
          <w:spacing w:val="-1"/>
          <w:sz w:val="24"/>
          <w:szCs w:val="24"/>
        </w:rPr>
        <w:t>:</w:t>
      </w:r>
      <w:r w:rsidRPr="00016197">
        <w:rPr>
          <w:rFonts w:ascii="Century Gothic" w:eastAsia="Calibri" w:hAnsi="Century Gothic" w:cs="Calibri"/>
          <w:b/>
          <w:spacing w:val="1"/>
          <w:sz w:val="24"/>
          <w:szCs w:val="24"/>
        </w:rPr>
        <w:t xml:space="preserve"> </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mb</w:t>
      </w:r>
      <w:r w:rsidRPr="003148BC">
        <w:rPr>
          <w:rFonts w:ascii="Century Gothic" w:eastAsia="Calibri" w:hAnsi="Century Gothic" w:cs="Calibri"/>
          <w:spacing w:val="-1"/>
          <w:sz w:val="24"/>
          <w:szCs w:val="24"/>
        </w:rPr>
        <w:t>e</w:t>
      </w:r>
      <w:r w:rsidRPr="003148BC">
        <w:rPr>
          <w:rFonts w:ascii="Century Gothic" w:eastAsia="Calibri" w:hAnsi="Century Gothic" w:cs="Calibri"/>
          <w:spacing w:val="-2"/>
          <w:sz w:val="24"/>
          <w:szCs w:val="24"/>
        </w:rPr>
        <w:t>r</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pr</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m</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 xml:space="preserve">te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s</w:t>
      </w:r>
      <w:r w:rsidRPr="003148BC">
        <w:rPr>
          <w:rFonts w:ascii="Century Gothic" w:eastAsia="Calibri" w:hAnsi="Century Gothic" w:cs="Calibri"/>
          <w:spacing w:val="-1"/>
          <w:sz w:val="24"/>
          <w:szCs w:val="24"/>
        </w:rPr>
        <w:t>uppo</w:t>
      </w:r>
      <w:r w:rsidRPr="003148BC">
        <w:rPr>
          <w:rFonts w:ascii="Century Gothic" w:eastAsia="Calibri" w:hAnsi="Century Gothic" w:cs="Calibri"/>
          <w:spacing w:val="1"/>
          <w:sz w:val="24"/>
          <w:szCs w:val="24"/>
        </w:rPr>
        <w:t>r</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2"/>
          <w:sz w:val="24"/>
          <w:szCs w:val="24"/>
        </w:rPr>
        <w:t>t</w:t>
      </w:r>
      <w:r w:rsidRPr="003148BC">
        <w:rPr>
          <w:rFonts w:ascii="Century Gothic" w:eastAsia="Calibri" w:hAnsi="Century Gothic" w:cs="Calibri"/>
          <w:spacing w:val="-1"/>
          <w:sz w:val="24"/>
          <w:szCs w:val="24"/>
        </w:rPr>
        <w:t>he</w:t>
      </w:r>
      <w:r w:rsidRPr="003148BC">
        <w:rPr>
          <w:rFonts w:ascii="Century Gothic" w:eastAsia="Calibri" w:hAnsi="Century Gothic" w:cs="Calibri"/>
          <w:sz w:val="24"/>
          <w:szCs w:val="24"/>
        </w:rPr>
        <w:t>se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pr</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nc</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p</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z w:val="24"/>
          <w:szCs w:val="24"/>
        </w:rPr>
        <w:t>by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l</w:t>
      </w:r>
      <w:r w:rsidRPr="003148BC">
        <w:rPr>
          <w:rFonts w:ascii="Century Gothic" w:eastAsia="Calibri" w:hAnsi="Century Gothic" w:cs="Calibri"/>
          <w:spacing w:val="-1"/>
          <w:sz w:val="24"/>
          <w:szCs w:val="24"/>
        </w:rPr>
        <w:t>eade</w:t>
      </w:r>
      <w:r w:rsidRPr="003148BC">
        <w:rPr>
          <w:rFonts w:ascii="Century Gothic" w:eastAsia="Calibri" w:hAnsi="Century Gothic" w:cs="Calibri"/>
          <w:spacing w:val="1"/>
          <w:sz w:val="24"/>
          <w:szCs w:val="24"/>
        </w:rPr>
        <w:t>r</w:t>
      </w:r>
      <w:r w:rsidRPr="003148BC">
        <w:rPr>
          <w:rFonts w:ascii="Century Gothic" w:eastAsia="Calibri" w:hAnsi="Century Gothic" w:cs="Calibri"/>
          <w:spacing w:val="-2"/>
          <w:sz w:val="24"/>
          <w:szCs w:val="24"/>
        </w:rPr>
        <w:t>s</w:t>
      </w:r>
      <w:r w:rsidRPr="003148BC">
        <w:rPr>
          <w:rFonts w:ascii="Century Gothic" w:eastAsia="Calibri" w:hAnsi="Century Gothic" w:cs="Calibri"/>
          <w:spacing w:val="-1"/>
          <w:sz w:val="24"/>
          <w:szCs w:val="24"/>
        </w:rPr>
        <w:t>h</w:t>
      </w:r>
      <w:r w:rsidRPr="003148BC">
        <w:rPr>
          <w:rFonts w:ascii="Century Gothic" w:eastAsia="Calibri" w:hAnsi="Century Gothic" w:cs="Calibri"/>
          <w:spacing w:val="1"/>
          <w:sz w:val="24"/>
          <w:szCs w:val="24"/>
        </w:rPr>
        <w:t>i</w:t>
      </w:r>
      <w:r w:rsidRPr="003148BC">
        <w:rPr>
          <w:rFonts w:ascii="Century Gothic" w:eastAsia="Calibri" w:hAnsi="Century Gothic" w:cs="Calibri"/>
          <w:spacing w:val="-1"/>
          <w:sz w:val="24"/>
          <w:szCs w:val="24"/>
        </w:rPr>
        <w:t>p</w:t>
      </w:r>
      <w:r w:rsidRPr="003148BC">
        <w:rPr>
          <w:rFonts w:ascii="Century Gothic" w:eastAsia="Calibri" w:hAnsi="Century Gothic" w:cs="Calibri"/>
          <w:sz w:val="24"/>
          <w:szCs w:val="24"/>
        </w:rPr>
        <w: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 xml:space="preserve">by </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x</w:t>
      </w:r>
      <w:r w:rsidRPr="003148BC">
        <w:rPr>
          <w:rFonts w:ascii="Century Gothic" w:eastAsia="Calibri" w:hAnsi="Century Gothic" w:cs="Calibri"/>
          <w:spacing w:val="-2"/>
          <w:sz w:val="24"/>
          <w:szCs w:val="24"/>
        </w:rPr>
        <w:t>a</w:t>
      </w:r>
      <w:r w:rsidRPr="003148BC">
        <w:rPr>
          <w:rFonts w:ascii="Century Gothic" w:eastAsia="Calibri" w:hAnsi="Century Gothic" w:cs="Calibri"/>
          <w:sz w:val="24"/>
          <w:szCs w:val="24"/>
        </w:rPr>
        <w:t>mple,</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an</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s</w:t>
      </w:r>
      <w:r w:rsidRPr="003148BC">
        <w:rPr>
          <w:rFonts w:ascii="Century Gothic" w:eastAsia="Calibri" w:hAnsi="Century Gothic" w:cs="Calibri"/>
          <w:spacing w:val="-1"/>
          <w:sz w:val="24"/>
          <w:szCs w:val="24"/>
        </w:rPr>
        <w:t>hou</w:t>
      </w:r>
      <w:r w:rsidRPr="003148BC">
        <w:rPr>
          <w:rFonts w:ascii="Century Gothic" w:eastAsia="Calibri" w:hAnsi="Century Gothic" w:cs="Calibri"/>
          <w:spacing w:val="1"/>
          <w:sz w:val="24"/>
          <w:szCs w:val="24"/>
        </w:rPr>
        <w:t>l</w:t>
      </w:r>
      <w:r w:rsidRPr="003148BC">
        <w:rPr>
          <w:rFonts w:ascii="Century Gothic" w:eastAsia="Calibri" w:hAnsi="Century Gothic" w:cs="Calibri"/>
          <w:sz w:val="24"/>
          <w:szCs w:val="24"/>
        </w:rPr>
        <w:t>d</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act</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n</w:t>
      </w:r>
      <w:r w:rsidRPr="003148BC">
        <w:rPr>
          <w:rFonts w:ascii="Century Gothic" w:eastAsia="Calibri" w:hAnsi="Century Gothic" w:cs="Calibri"/>
          <w:spacing w:val="-3"/>
          <w:sz w:val="24"/>
          <w:szCs w:val="24"/>
        </w:rPr>
        <w:t xml:space="preserve"> </w:t>
      </w:r>
      <w:r w:rsidRPr="003148BC">
        <w:rPr>
          <w:rFonts w:ascii="Century Gothic" w:eastAsia="Calibri" w:hAnsi="Century Gothic" w:cs="Calibri"/>
          <w:sz w:val="24"/>
          <w:szCs w:val="24"/>
        </w:rPr>
        <w:t xml:space="preserve">a </w:t>
      </w:r>
      <w:r w:rsidRPr="003148BC">
        <w:rPr>
          <w:rFonts w:ascii="Century Gothic" w:eastAsia="Calibri" w:hAnsi="Century Gothic" w:cs="Calibri"/>
          <w:spacing w:val="1"/>
          <w:sz w:val="24"/>
          <w:szCs w:val="24"/>
        </w:rPr>
        <w:t>w</w:t>
      </w:r>
      <w:r w:rsidRPr="003148BC">
        <w:rPr>
          <w:rFonts w:ascii="Century Gothic" w:eastAsia="Calibri" w:hAnsi="Century Gothic" w:cs="Calibri"/>
          <w:spacing w:val="-1"/>
          <w:sz w:val="24"/>
          <w:szCs w:val="24"/>
        </w:rPr>
        <w:t>a</w:t>
      </w:r>
      <w:r w:rsidRPr="003148BC">
        <w:rPr>
          <w:rFonts w:ascii="Century Gothic" w:eastAsia="Calibri" w:hAnsi="Century Gothic" w:cs="Calibri"/>
          <w:sz w:val="24"/>
          <w:szCs w:val="24"/>
        </w:rPr>
        <w:t>y</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t</w:t>
      </w:r>
      <w:r w:rsidRPr="003148BC">
        <w:rPr>
          <w:rFonts w:ascii="Century Gothic" w:eastAsia="Calibri" w:hAnsi="Century Gothic" w:cs="Calibri"/>
          <w:spacing w:val="-1"/>
          <w:sz w:val="24"/>
          <w:szCs w:val="24"/>
        </w:rPr>
        <w:t>ha</w:t>
      </w:r>
      <w:r w:rsidRPr="003148BC">
        <w:rPr>
          <w:rFonts w:ascii="Century Gothic" w:eastAsia="Calibri" w:hAnsi="Century Gothic" w:cs="Calibri"/>
          <w:sz w:val="24"/>
          <w:szCs w:val="24"/>
        </w:rPr>
        <w:t>t</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s</w:t>
      </w:r>
      <w:r w:rsidRPr="003148BC">
        <w:rPr>
          <w:rFonts w:ascii="Century Gothic" w:eastAsia="Calibri" w:hAnsi="Century Gothic" w:cs="Calibri"/>
          <w:spacing w:val="-3"/>
          <w:sz w:val="24"/>
          <w:szCs w:val="24"/>
        </w:rPr>
        <w:t>e</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u</w:t>
      </w:r>
      <w:r w:rsidRPr="003148BC">
        <w:rPr>
          <w:rFonts w:ascii="Century Gothic" w:eastAsia="Calibri" w:hAnsi="Century Gothic" w:cs="Calibri"/>
          <w:spacing w:val="1"/>
          <w:sz w:val="24"/>
          <w:szCs w:val="24"/>
        </w:rPr>
        <w:t>r</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2"/>
          <w:sz w:val="24"/>
          <w:szCs w:val="24"/>
        </w:rPr>
        <w:t xml:space="preserve"> </w:t>
      </w:r>
      <w:r w:rsidRPr="003148BC">
        <w:rPr>
          <w:rFonts w:ascii="Century Gothic" w:eastAsia="Calibri" w:hAnsi="Century Gothic" w:cs="Calibri"/>
          <w:spacing w:val="-1"/>
          <w:sz w:val="24"/>
          <w:szCs w:val="24"/>
        </w:rPr>
        <w:t>o</w:t>
      </w:r>
      <w:r w:rsidRPr="003148BC">
        <w:rPr>
          <w:rFonts w:ascii="Century Gothic" w:eastAsia="Calibri" w:hAnsi="Century Gothic" w:cs="Calibri"/>
          <w:sz w:val="24"/>
          <w:szCs w:val="24"/>
        </w:rPr>
        <w:t>r</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pre</w:t>
      </w:r>
      <w:r w:rsidRPr="003148BC">
        <w:rPr>
          <w:rFonts w:ascii="Century Gothic" w:eastAsia="Calibri" w:hAnsi="Century Gothic" w:cs="Calibri"/>
          <w:spacing w:val="-2"/>
          <w:sz w:val="24"/>
          <w:szCs w:val="24"/>
        </w:rPr>
        <w:t>s</w:t>
      </w:r>
      <w:r w:rsidRPr="003148BC">
        <w:rPr>
          <w:rFonts w:ascii="Century Gothic" w:eastAsia="Calibri" w:hAnsi="Century Gothic" w:cs="Calibri"/>
          <w:spacing w:val="-1"/>
          <w:sz w:val="24"/>
          <w:szCs w:val="24"/>
        </w:rPr>
        <w:t>e</w:t>
      </w:r>
      <w:r w:rsidRPr="003148BC">
        <w:rPr>
          <w:rFonts w:ascii="Century Gothic" w:eastAsia="Calibri" w:hAnsi="Century Gothic" w:cs="Calibri"/>
          <w:spacing w:val="1"/>
          <w:sz w:val="24"/>
          <w:szCs w:val="24"/>
        </w:rPr>
        <w:t>rv</w:t>
      </w:r>
      <w:r w:rsidRPr="003148BC">
        <w:rPr>
          <w:rFonts w:ascii="Century Gothic" w:eastAsia="Calibri" w:hAnsi="Century Gothic" w:cs="Calibri"/>
          <w:spacing w:val="-1"/>
          <w:sz w:val="24"/>
          <w:szCs w:val="24"/>
        </w:rPr>
        <w:t>e</w:t>
      </w:r>
      <w:r w:rsidRPr="003148BC">
        <w:rPr>
          <w:rFonts w:ascii="Century Gothic" w:eastAsia="Calibri" w:hAnsi="Century Gothic" w:cs="Calibri"/>
          <w:sz w:val="24"/>
          <w:szCs w:val="24"/>
        </w:rPr>
        <w:t>s</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z w:val="24"/>
          <w:szCs w:val="24"/>
        </w:rPr>
        <w:t>p</w:t>
      </w:r>
      <w:r w:rsidRPr="003148BC">
        <w:rPr>
          <w:rFonts w:ascii="Century Gothic" w:eastAsia="Calibri" w:hAnsi="Century Gothic" w:cs="Calibri"/>
          <w:spacing w:val="-1"/>
          <w:sz w:val="24"/>
          <w:szCs w:val="24"/>
        </w:rPr>
        <w:t>ubl</w:t>
      </w:r>
      <w:r w:rsidRPr="003148BC">
        <w:rPr>
          <w:rFonts w:ascii="Century Gothic" w:eastAsia="Calibri" w:hAnsi="Century Gothic" w:cs="Calibri"/>
          <w:spacing w:val="1"/>
          <w:sz w:val="24"/>
          <w:szCs w:val="24"/>
        </w:rPr>
        <w:t>i</w:t>
      </w:r>
      <w:r w:rsidRPr="003148BC">
        <w:rPr>
          <w:rFonts w:ascii="Century Gothic" w:eastAsia="Calibri" w:hAnsi="Century Gothic" w:cs="Calibri"/>
          <w:sz w:val="24"/>
          <w:szCs w:val="24"/>
        </w:rPr>
        <w:t>c</w:t>
      </w:r>
      <w:r w:rsidRPr="003148BC">
        <w:rPr>
          <w:rFonts w:ascii="Century Gothic" w:eastAsia="Calibri" w:hAnsi="Century Gothic" w:cs="Calibri"/>
          <w:spacing w:val="-1"/>
          <w:sz w:val="24"/>
          <w:szCs w:val="24"/>
        </w:rPr>
        <w:t xml:space="preserve"> </w:t>
      </w:r>
      <w:r w:rsidRPr="003148BC">
        <w:rPr>
          <w:rFonts w:ascii="Century Gothic" w:eastAsia="Calibri" w:hAnsi="Century Gothic" w:cs="Calibri"/>
          <w:spacing w:val="1"/>
          <w:sz w:val="24"/>
          <w:szCs w:val="24"/>
        </w:rPr>
        <w:t>c</w:t>
      </w:r>
      <w:r w:rsidRPr="003148BC">
        <w:rPr>
          <w:rFonts w:ascii="Century Gothic" w:eastAsia="Calibri" w:hAnsi="Century Gothic" w:cs="Calibri"/>
          <w:spacing w:val="-1"/>
          <w:sz w:val="24"/>
          <w:szCs w:val="24"/>
        </w:rPr>
        <w:t>on</w:t>
      </w:r>
      <w:r w:rsidRPr="003148BC">
        <w:rPr>
          <w:rFonts w:ascii="Century Gothic" w:eastAsia="Calibri" w:hAnsi="Century Gothic" w:cs="Calibri"/>
          <w:sz w:val="24"/>
          <w:szCs w:val="24"/>
        </w:rPr>
        <w:t>fi</w:t>
      </w:r>
      <w:r w:rsidRPr="003148BC">
        <w:rPr>
          <w:rFonts w:ascii="Century Gothic" w:eastAsia="Calibri" w:hAnsi="Century Gothic" w:cs="Calibri"/>
          <w:spacing w:val="-1"/>
          <w:sz w:val="24"/>
          <w:szCs w:val="24"/>
        </w:rPr>
        <w:t>den</w:t>
      </w:r>
      <w:r w:rsidRPr="003148BC">
        <w:rPr>
          <w:rFonts w:ascii="Century Gothic" w:eastAsia="Calibri" w:hAnsi="Century Gothic" w:cs="Calibri"/>
          <w:spacing w:val="1"/>
          <w:sz w:val="24"/>
          <w:szCs w:val="24"/>
        </w:rPr>
        <w:t>c</w:t>
      </w:r>
      <w:r w:rsidRPr="003148BC">
        <w:rPr>
          <w:rFonts w:ascii="Century Gothic" w:eastAsia="Calibri" w:hAnsi="Century Gothic" w:cs="Calibri"/>
          <w:sz w:val="24"/>
          <w:szCs w:val="24"/>
        </w:rPr>
        <w:t>e</w:t>
      </w:r>
    </w:p>
    <w:p w14:paraId="07BD8B32" w14:textId="0D91C21A" w:rsidR="0099439D" w:rsidRDefault="0099439D" w:rsidP="003148BC">
      <w:pPr>
        <w:spacing w:before="2" w:line="278" w:lineRule="auto"/>
        <w:ind w:right="920"/>
        <w:rPr>
          <w:rFonts w:ascii="Century Gothic" w:eastAsia="Calibri" w:hAnsi="Century Gothic" w:cs="Calibri"/>
          <w:sz w:val="24"/>
          <w:szCs w:val="24"/>
        </w:rPr>
      </w:pPr>
    </w:p>
    <w:p w14:paraId="2BD0171E" w14:textId="57643317" w:rsidR="0099439D" w:rsidRDefault="0099439D" w:rsidP="003148BC">
      <w:pPr>
        <w:spacing w:before="2" w:line="278" w:lineRule="auto"/>
        <w:ind w:right="920"/>
        <w:rPr>
          <w:rFonts w:ascii="Century Gothic" w:eastAsia="Calibri" w:hAnsi="Century Gothic" w:cs="Calibri"/>
          <w:sz w:val="24"/>
          <w:szCs w:val="24"/>
        </w:rPr>
      </w:pPr>
      <w:r>
        <w:rPr>
          <w:rFonts w:ascii="Century Gothic" w:eastAsia="Calibri" w:hAnsi="Century Gothic" w:cs="Calibri"/>
          <w:sz w:val="24"/>
          <w:szCs w:val="24"/>
        </w:rPr>
        <w:t>Approved by Full Council on 17.01.2023</w:t>
      </w:r>
    </w:p>
    <w:sectPr w:rsidR="0099439D">
      <w:headerReference w:type="default" r:id="rId8"/>
      <w:footerReference w:type="default" r:id="rId9"/>
      <w:pgSz w:w="11920" w:h="16840"/>
      <w:pgMar w:top="136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6ABC" w14:textId="77777777" w:rsidR="009D6E1B" w:rsidRDefault="009D6E1B" w:rsidP="003148BC">
      <w:r>
        <w:separator/>
      </w:r>
    </w:p>
  </w:endnote>
  <w:endnote w:type="continuationSeparator" w:id="0">
    <w:p w14:paraId="7CE2287E" w14:textId="77777777" w:rsidR="009D6E1B" w:rsidRDefault="009D6E1B" w:rsidP="0031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68F2" w14:textId="77777777" w:rsidR="003148BC" w:rsidRDefault="003148BC">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475342">
      <w:rPr>
        <w:noProof/>
        <w:color w:val="17365D" w:themeColor="text2" w:themeShade="BF"/>
        <w:sz w:val="24"/>
        <w:szCs w:val="24"/>
      </w:rPr>
      <w:t>5</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475342">
      <w:rPr>
        <w:noProof/>
        <w:color w:val="17365D" w:themeColor="text2" w:themeShade="BF"/>
        <w:sz w:val="24"/>
        <w:szCs w:val="24"/>
      </w:rPr>
      <w:t>6</w:t>
    </w:r>
    <w:r>
      <w:rPr>
        <w:color w:val="17365D" w:themeColor="text2" w:themeShade="BF"/>
        <w:sz w:val="24"/>
        <w:szCs w:val="24"/>
      </w:rPr>
      <w:fldChar w:fldCharType="end"/>
    </w:r>
  </w:p>
  <w:p w14:paraId="1D9CE29C" w14:textId="77777777" w:rsidR="003148BC" w:rsidRDefault="00314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8091" w14:textId="77777777" w:rsidR="009D6E1B" w:rsidRDefault="009D6E1B" w:rsidP="003148BC">
      <w:r>
        <w:separator/>
      </w:r>
    </w:p>
  </w:footnote>
  <w:footnote w:type="continuationSeparator" w:id="0">
    <w:p w14:paraId="5644C3C2" w14:textId="77777777" w:rsidR="009D6E1B" w:rsidRDefault="009D6E1B" w:rsidP="00314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F0DB2" w14:textId="77777777" w:rsidR="003148BC" w:rsidRPr="003148BC" w:rsidRDefault="003148BC">
    <w:pPr>
      <w:pStyle w:val="Header"/>
      <w:rPr>
        <w:rFonts w:ascii="Century Gothic" w:hAnsi="Century Gothic"/>
      </w:rPr>
    </w:pPr>
    <w:r>
      <w:rPr>
        <w:rFonts w:ascii="Century Gothic" w:hAnsi="Century Gothic"/>
      </w:rPr>
      <w:t>MPC – ANTI-FRAUD AND CORRUPTION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E97397"/>
    <w:multiLevelType w:val="multilevel"/>
    <w:tmpl w:val="57B8C4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2748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030"/>
    <w:rsid w:val="00016197"/>
    <w:rsid w:val="00045D67"/>
    <w:rsid w:val="001F7D4D"/>
    <w:rsid w:val="003148BC"/>
    <w:rsid w:val="003E3928"/>
    <w:rsid w:val="0041579D"/>
    <w:rsid w:val="00475342"/>
    <w:rsid w:val="004A3BC7"/>
    <w:rsid w:val="004F10CF"/>
    <w:rsid w:val="00861864"/>
    <w:rsid w:val="0096487A"/>
    <w:rsid w:val="0099439D"/>
    <w:rsid w:val="009D6E1B"/>
    <w:rsid w:val="00AF0796"/>
    <w:rsid w:val="00C80A70"/>
    <w:rsid w:val="00C960B3"/>
    <w:rsid w:val="00F15030"/>
    <w:rsid w:val="00F6333E"/>
    <w:rsid w:val="00FC3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2C5"/>
  <w15:docId w15:val="{6F8771CC-77D4-4BC1-9FD8-F05C76D9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148BC"/>
    <w:pPr>
      <w:tabs>
        <w:tab w:val="center" w:pos="4513"/>
        <w:tab w:val="right" w:pos="9026"/>
      </w:tabs>
    </w:pPr>
  </w:style>
  <w:style w:type="character" w:customStyle="1" w:styleId="HeaderChar">
    <w:name w:val="Header Char"/>
    <w:basedOn w:val="DefaultParagraphFont"/>
    <w:link w:val="Header"/>
    <w:uiPriority w:val="99"/>
    <w:rsid w:val="003148BC"/>
  </w:style>
  <w:style w:type="paragraph" w:styleId="Footer">
    <w:name w:val="footer"/>
    <w:basedOn w:val="Normal"/>
    <w:link w:val="FooterChar"/>
    <w:uiPriority w:val="99"/>
    <w:unhideWhenUsed/>
    <w:rsid w:val="003148BC"/>
    <w:pPr>
      <w:tabs>
        <w:tab w:val="center" w:pos="4513"/>
        <w:tab w:val="right" w:pos="9026"/>
      </w:tabs>
    </w:pPr>
  </w:style>
  <w:style w:type="character" w:customStyle="1" w:styleId="FooterChar">
    <w:name w:val="Footer Char"/>
    <w:basedOn w:val="DefaultParagraphFont"/>
    <w:link w:val="Footer"/>
    <w:uiPriority w:val="99"/>
    <w:rsid w:val="003148BC"/>
  </w:style>
  <w:style w:type="paragraph" w:styleId="BalloonText">
    <w:name w:val="Balloon Text"/>
    <w:basedOn w:val="Normal"/>
    <w:link w:val="BalloonTextChar"/>
    <w:uiPriority w:val="99"/>
    <w:semiHidden/>
    <w:unhideWhenUsed/>
    <w:rsid w:val="003E39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928"/>
    <w:rPr>
      <w:rFonts w:ascii="Segoe UI" w:hAnsi="Segoe UI" w:cs="Segoe UI"/>
      <w:sz w:val="18"/>
      <w:szCs w:val="18"/>
    </w:rPr>
  </w:style>
  <w:style w:type="paragraph" w:styleId="NoSpacing">
    <w:name w:val="No Spacing"/>
    <w:uiPriority w:val="1"/>
    <w:qFormat/>
    <w:rsid w:val="00C960B3"/>
  </w:style>
  <w:style w:type="character" w:styleId="Hyperlink">
    <w:name w:val="Hyperlink"/>
    <w:basedOn w:val="DefaultParagraphFont"/>
    <w:uiPriority w:val="99"/>
    <w:unhideWhenUsed/>
    <w:rsid w:val="00861864"/>
    <w:rPr>
      <w:color w:val="0000FF" w:themeColor="hyperlink"/>
      <w:u w:val="single"/>
    </w:rPr>
  </w:style>
  <w:style w:type="character" w:styleId="UnresolvedMention">
    <w:name w:val="Unresolved Mention"/>
    <w:basedOn w:val="DefaultParagraphFont"/>
    <w:uiPriority w:val="99"/>
    <w:semiHidden/>
    <w:unhideWhenUsed/>
    <w:rsid w:val="00861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protect-advice.org.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A30D774BC5047B2BFAA7B5C53D687" ma:contentTypeVersion="14" ma:contentTypeDescription="Create a new document." ma:contentTypeScope="" ma:versionID="4ceb01c325e9d5dd0e2433d12a7b514a">
  <xsd:schema xmlns:xsd="http://www.w3.org/2001/XMLSchema" xmlns:xs="http://www.w3.org/2001/XMLSchema" xmlns:p="http://schemas.microsoft.com/office/2006/metadata/properties" xmlns:ns2="ef994ffa-6255-4168-8a07-65c0c0753c0a" xmlns:ns3="a25edb2d-13d6-4cf6-a300-463a806e831b" targetNamespace="http://schemas.microsoft.com/office/2006/metadata/properties" ma:root="true" ma:fieldsID="e539b2b59dc794c793ddb4b19cc60b26" ns2:_="" ns3:_="">
    <xsd:import namespace="ef994ffa-6255-4168-8a07-65c0c0753c0a"/>
    <xsd:import namespace="a25edb2d-13d6-4cf6-a300-463a806e83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94ffa-6255-4168-8a07-65c0c0753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64037ea-ea79-4f51-ae69-894ecbf2346a"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edb2d-13d6-4cf6-a300-463a806e8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f639197-e976-4506-a81c-26e2f3849188}" ma:internalName="TaxCatchAll" ma:showField="CatchAllData" ma:web="a25edb2d-13d6-4cf6-a300-463a806e831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5edb2d-13d6-4cf6-a300-463a806e831b" xsi:nil="true"/>
    <lcf76f155ced4ddcb4097134ff3c332f xmlns="ef994ffa-6255-4168-8a07-65c0c0753c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6DC4D1-7ABA-4016-9EFE-169F37389B30}"/>
</file>

<file path=customXml/itemProps2.xml><?xml version="1.0" encoding="utf-8"?>
<ds:datastoreItem xmlns:ds="http://schemas.openxmlformats.org/officeDocument/2006/customXml" ds:itemID="{EA7CD228-8588-4118-89F9-FE7831C54CB4}"/>
</file>

<file path=customXml/itemProps3.xml><?xml version="1.0" encoding="utf-8"?>
<ds:datastoreItem xmlns:ds="http://schemas.openxmlformats.org/officeDocument/2006/customXml" ds:itemID="{DA077955-4F28-45D4-94F5-415296F72C80}"/>
</file>

<file path=docProps/app.xml><?xml version="1.0" encoding="utf-8"?>
<Properties xmlns="http://schemas.openxmlformats.org/officeDocument/2006/extended-properties" xmlns:vt="http://schemas.openxmlformats.org/officeDocument/2006/docPropsVTypes">
  <Template>Normal</Template>
  <TotalTime>51</TotalTime>
  <Pages>7</Pages>
  <Words>1965</Words>
  <Characters>11206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Kieran Everson</cp:lastModifiedBy>
  <cp:revision>4</cp:revision>
  <cp:lastPrinted>2016-06-28T11:39:00Z</cp:lastPrinted>
  <dcterms:created xsi:type="dcterms:W3CDTF">2022-12-20T09:52:00Z</dcterms:created>
  <dcterms:modified xsi:type="dcterms:W3CDTF">2023-01-26T14:37:00Z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0x010100C9AA30D774BC5047B2BFAA7B5C53D687</vt:lpwstr>
  </property>
</Properties>
</file>